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BERÉNYI STELLA RÉKA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Jáksó Pál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CD58 és CD99 expresszió vizsgálata minimális reziduális betegség kimutatására gyermekkori ALL-ben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Magyarországon 2011-ben vezették be a nemzetközi ALL-IC 2009 protokollt minimális reziduális betegség (MRD) kimutatásra gyermekkori akut limfoid leukémiákban (ALL). A kóros blaszt sejtek azonosítására B-ALL-ben többek között a CD58, T-ALL-ben a CD99 antitesteket ajánlják, mivel korábbi tanulmányok szerint a CD58, ill. a CD99 antigén túlexpresszált az normál blasztokhoz képest és stabil expressziót mutat. Mivel korábban nem volt tapasztalatunk a CD58 és CD99 kimutatásával, ellenőrizni akartuk, hogy valóban jól használhatóak erre a célra.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16 B-ALL-es gyermekkorú beteg 45 mintájában CD58, 6 T-ALL-es beteg 20 mintájában CD99 expressziót mértünk. 11 esetben kontrollként nem ALL-es betegek csontvelő mintáit vizsgáltuk. A kóros és normál blasztok expresszióját 3-5 színű immunjelölés után flow citometriával detektáltuk. Az expresszió intenzitását kalibrációs gyöngyökhöz viszonyítva kvantitáltuk.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CD58 expresszió mediánja a leukémiás sejteken diagnóziskor 8.7-szeres volt a kontrollokhoz képest, viszont a 15. napos minták 3/4-ében lecsökkent a kontroll szintjére. A CD99 diagnóziskori 3.6-szoros expressziója a 15. napon a minták 2/3-ában a kontroll szintjére csökkent. Mindkét antigén expressziója jelentős szórást mutatott.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mindkét antigén esetében azt mutatják, hogy csak korlátozottan használhatóak MRD kimutatására, mivel expressziójuk a leukémiás sejteken a betegek nagyobb részében a kezelés során a normál blasztok szintjére csökkent, így az azoktól való elkülönítést nem segíti. Az azonos betegekben, különböző időpontban mért expresszió jelentős mértékű szórása, illetve fluktuációja időbeli instabilitásra utal. Eredményeink alapján a betegek jelentős részében a CD58 és CD99 antigének expressziójának vizsgálata nem segít az MRD kimutatásában.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779075">
    <w:multiLevelType w:val="hybridMultilevel"/>
    <w:lvl w:ilvl="0" w:tplc="511869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779075">
    <w:abstractNumId w:val="867790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132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