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BERNT TORE JOHNSEN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BIRI BERNADETT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KEKI SÁNDOR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LAJOS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RUZICS ISTVÁN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Tihamér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Type of hypoxia is associated with different arginine metylation pathyway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Bernt Tore Johnsen PTE-ÁOK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Aneszteziológia és Intenzív Terápiás Intézet, PTE, Pécs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arginin metilációs útvonal és a hypoxia típusa közötti kapcsolat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aszimmetrikus és szimmetrikus dimethylarginin (ADMA és SDMA) az endothel diszfunkció ismert markere. Az ADMA az eNOS direkt gátlója, míg az SDMA az arginin sejtbe jutását akadályozza. A fehérjék lebomlása során az arginin metilációja fokozódik hypoxiás inzultusra. Célunk a szérumban mért L-arginin, ADMA és SDMA összehasonlítása volt akut (Acute Lung Injury) és krónikus hypoxiában (COPD). Módszer: 63 beteget (ALI/sepsis: 19, COPD: 44) vizsgáltunk prospektív módon. Beválogatáskor illetve ALI betegekben 4 egymást követő napon történt vénás vérvétel a markerek (L-arginin, ADMA, SDMA) meghatározása céljából. Valamennyi markert normál kontroll csoporttal hasonlítottunk össze. Emellett a SAPS, PaO2/FiO2, procalcitonin és hsCRP értékeket is vizsgáltuk. A COPD-s betegeket az exacerbáció jelenléte alapján tovább szelektáltuk (COPD-E). Statisztika: ANOVA, chi-négyzet teszt és Spearman korreláció. Eredmények: A bazális L-arginin szignifikánsan magasabb volt a COPD-E csoportban, mint ALI-ban. Szignifikánsan magasabb bazális ADMA volt mérhető a COPD-E csoportban, mint stabil COPD betegekben. Az SDMA viszont az ALI csoportban volt szignifikánsan magasabb, összevetve a COPD csoporttal. Valamennyi betegcsoportban mért összes marker, kivétel a bazális L-arginin ALI-ban, szignifikánsan magasabb volt, mint normál kontrollokban. Kezelésük első 3 napján szignifikánsan magasabb SDMA szinteket mértünk azokban, akik meghaltak az ALI csoportban. Szignifikáns negatív korrelációt találtunk a bazális ADMA és PaO2/FiO2 között. A vizsgált markerek és az akut fázis proteinek között nem találtunk összefüggést. Következtetés: Akut hypoxia ADMA termelődést indukál. Krónikus hypoxiában mért emelkedett bazális L-arginin szint inkább adaptáció eredménye. Az emelkedett SDMA a mortalitás prediktora lehet ALI-ban.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 Molnár Tihamér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38771">
    <w:multiLevelType w:val="hybridMultilevel"/>
    <w:lvl w:ilvl="0" w:tplc="75311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38771">
    <w:abstractNumId w:val="711387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91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