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BODNÁR GABRIELLA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GASZNER TAMÁS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LÁSZLÓ ÁKOS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Gaszner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centrális projekciójú Edinger-Westphal mag idegsejtjei csökkent urocortin 1 és FosB kifejeződést mutatnak krónikus stressnek kitatt PACAP heterozigóta egerekben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centrális projekciójú Edinger-Westphal (cpEW) mag idegsejtjei csökkent urocortin 1 és FosB kifejeződést mutatnak krónikus stressznek kitett PACAP heterozigóta egerekben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depresszió három találat elmélete szerint a genetikai prediszpozíció, epigenetikai változások és stresszhatások együttesen felelnek a kórkép manifesztálódásáért. A főként a cpEW magban kifejeződő urocortin 1 (Ucn1) szerepét a hangulatzavarok patogenezisében mind állatkísérletes, mind humán megfigyelések alátámasztják. Ismert továbbá, hogy a hipofízis adenilát-cikláz aktiváló polipeptid (PACAP) részleges vagy teljes hiánya depresszió jellegű viselkedési eltéréseket okoz egérben. Kísérletünk célja az volt, hogy a három találat elméletnek megfelelő egérmodellben vizsgáljuk az Ucn1 tartalmú neuronok működését. Az Ucn1 tartalmú neuronok számának és aktivitásának megváltozását vártuk a mindhárom találatnak (genetikai, epigenetikai és stressz faktorok) kitett egerekben.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PACAP heterozigóta pároktól származó (genetikai faktor) almokat maternális deprivációnak (epigenetikai faktor) tettük ki 15 vagy 180 percre az első 14 posztnatális napon nem deprivált kontroll csoporttal összehasonlítva. A hím utódok felét krónikus variábilis enyhe stresszben részesítettük a 106-120 posztnatális nap között, a kontroll csoportot nem stresszeltük. Ezt követően az állatokat perfundáltuk, és a mesencephalonból készült metszeteken indirekt kettős Ucn1-FosB immunfluoreszcens festést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PACAP heterozigóta egereink, melyek nem szenvedtek maternális deprivációt, krónikus stresszre 30%-kal emelkedett Ucn1 immunoreaktív sejtszámmal, és 38%-kal magasabb FosB expresszióval válaszoltak. A korábban napi 3 órás maternális depriváción átesett egerek Ucn1 immunoreaktív sejtszáma lényegesen nem változott a nem deprivált állatokéhoz képest, de a krónikus stressz nem volt képes a sejtszámot megemelni, és a FosB expresszió növekedése sem volt megfigyelhető.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 cpEW mag Ucn1 tartalmú idegsejtjeinek megváltozott aktivitását találtuk a depresszió mindhárom rizikófaktorát hordozó egerekben, így arra következtethetünk, hogy a terület szerepet játszhat a hangulatzavarok patogenezisében. Kísérletünkkel egy újabb lépést tettünk a depresszió három találat elméletének igazolása, és egy új megbízhatóbb depresszió modell kifejlesztése felé.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OTKA PD100706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476034">
    <w:multiLevelType w:val="hybridMultilevel"/>
    <w:lvl w:ilvl="0" w:tplc="17628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476034">
    <w:abstractNumId w:val="304760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8423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