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BOGÁR BARBARA</w:t>
            </w:r>
          </w:p>
          <w:p w:rsidR="00C275A3" w:rsidRDefault="00A96AEC" w:rsidP="00C275A3">
            <w:pPr>
              <w:pStyle w:val="Hallgatokepzes"/>
            </w:pPr>
            <w:r>
              <w:t>Biológus MSc.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Mikó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Pécsi Tudományegyetem, Klinikai Központ, Orvosi Mikrobiológiai és Immunitástani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autoimmun thyreoiditisben szenvedő infertilis/vetélő nők perifériás lymphocytáinak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Jelen kutatásunk során az autoimmun thyreoiditisben (AIT) szenvedő nők meddőségének, illetve más szülészeti komplikációinak, így például a visszatérő spontán vetélések immunbiológiai hátterének vizsgálatát tűztük ki célul. A jelenlegi tanulmányok alapján az AIT betegek vérében megjelenő thyreoidea peroxidáz- és tireoglobulin- ellenes antitestek (anti-TPO, anti-TG) a meddőség/korai vetélések független rizikófaktorainak bizonyultak. Kutatásunk során pajzsmirigyellenes autoantitest pozitív, infertilis/vetélő nők perifériás lymphocytáinak fenotípusos és funkcionális sajátosságait vizsgáltuk, majd a kapott eredményeket hasonlítottuk össze egészséges nők értékeivel.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kísérletekhez heparinizált vénás vérből lymphocytákat szeparáltunk, majd a fenotípus meghatározásához fluorokrómmal konjugált monoklonális ellenanyagokkal sejtfelszíni, illetve intracelluláris jelölést végeztünk. Emellett vizsgáltuk a lymphocyták cytotoxikus aktivitását K562 targetsejtekkel szemben. A TSH, T3, T4 kezelt lymphocyták citokin termelését CBA (cytometric bead array) technika segítségével vizsgáltuk. Munkánk során a jelölt sejteket flow cytométer segítségével mértük és analizáltuk.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Megállapítható, hogy az egészséges donorok és az autoantitest pozitív nők perifériás lymphocytáinak fenotípusa jelentős különbséget nem mutat, viszont markáns különbséget tapasztaltunk a celluláris immunválaszokban, azaz a lymphocyták cytotoxikus aktivitásában és degranulációjában. Ugyanakkor sem az AIT betegek, sem az egészséges donorok lymphocytáinak citokintermelése nem változott a TSH, T3, T4 kezelésekre egyik általunk alkalmazott koncentrációban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Ezen eredményeink arra engednek következtetni, hogy bár az AIT betegekben a lymphocyták fenotípusa nem jelez Th1-es irányultságot, viszont a lymphocyták funkcionális tevékenységének megváltozása kedvezőtlenül befolyásolhatja az implantáció/ terhesség sikeres kimenetelét. Ugyanakkor az AIT betegek thyroxinterápiája valószínűleg nem a szisztémás citokintermelés megváltoztatásával fejti ki protektív hatását. Az AIT-vel összefüggésbe hozható infertilitás/vetélések hátterében valószínűleg nagyobb kiterjedésű immunológiai diszfunkció állhat.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15251">
    <w:multiLevelType w:val="hybridMultilevel"/>
    <w:lvl w:ilvl="0" w:tplc="33062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15251">
    <w:abstractNumId w:val="90815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436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