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CSEKŐ KATA</w:t>
            </w:r>
          </w:p>
          <w:p w:rsidR="00C275A3" w:rsidRDefault="00A96AEC" w:rsidP="00C275A3">
            <w:pPr>
              <w:pStyle w:val="Hallgatokepzes"/>
            </w:pPr>
            <w:r>
              <w:t>ÁOSZ - Általános Orvostudományi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OLGA (Operative Link for Gastritis Assessment) stádiumbeosztás a klinikai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chronicus gastritis mirigy atrophiát és intestinalis metaplasiát eredményezve emelkedett gyomorrák kockázathoz vezet. Az OLGA rendszert az atrophia stádiummeghatározására és a gyomorrák rizikó prognosztizálása céljából dolgozták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OLGA szerinti mintavétel és patológiai értékelés klinikai gyakorlatban való alkalmazásának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2011. év során 227 betegnél került sor OLGA szerinti standardizált mintavételre (2 minta az antrumból, 1 minta az incisura angularisból, és 2 a corpusból) és 433 betegnél került sor hagyományos mintavételre (2-3 minta, főleg az antrumból) a gastritis szövettani vizsgálata céljából. Hematoxilin-eozin festést és Warthin-Starry ezüstözést követően a gyulladást, atrophiát, OLGA stádiumot, parietalis sejtes hyperplasiát (PSH), intestinalis metaplasiát (IM) és a Helicobacter pylori (Hp) fertőzést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esetek 48%-ában találtunk OLGA-0., 30,4%-ban OLGA-I., 15,4%-ban OLGA-II., 4%-ban OLGA-III., 0,9%-ban pedig OLGA-IV. stádiumot, míg 1,3%-ban nem volt megítélhető az atrophia. OLGA szerinti mintavétel során 23%-ban találtunk Hp infekciót, hagyományos mintavétellel pedig 20%-ban. IM-t 32,6%-ban találtunk OLGA, míg 20%-ban hagyományos mintavétellel. Az IM-pozitív esetek többségében (71,6% OLGA, és 79,1% hagyományos módszerrel) Hp fertőzés nem volt kimutatható. PSH-t az OLGA szerinti minták 11,5%-ában, míg hagyományos mintavétellel csupán 1,6%-ban találtunk. A PSH-val rendelkező betegek 82,5%-a állt protonpumpa gátló (PPI) kezelés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OLGA szerinti mintavétel másfélszer több IM-pozitív esetet és négyszer több PSH-t eredményezett a hagyományos mintavételhez képest, mely arra utal, hogy 5 biopszia nagyobb információtartalommal bír, mint 2 minta. Az IM és a Hp fertőzés fordított arányosságot mutatott, mely arra utal, hogy a metaplasiás területek kedvezőtlen környezetet biztosítanak a Hp számára. A PSH-pozitív beteg közötti nagyszámú PPI szedés további óvatosságra hívja fel a figyelmet a PPI indikálásában.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07122">
    <w:multiLevelType w:val="hybridMultilevel"/>
    <w:lvl w:ilvl="0" w:tplc="28755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07122">
    <w:abstractNumId w:val="48907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70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