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ANNA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CSIZEK ZSÓFIA</w:t>
            </w:r>
          </w:p>
          <w:p w:rsidR="00DB4822" w:rsidRDefault="00C275A3" w:rsidP="004D7940">
            <w:pPr>
              <w:pStyle w:val="Hallgatokepzes"/>
            </w:pPr>
            <w:r>
              <w:t>Általános Orvos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DIÁNA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Mikó-Baráth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Jandó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Vizuális kiváltott válasszal előre jelezhető a tompalátás?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Bár a tompalátás, azaz amblyopia prevalenciája 4-6%-körüli, korai szűrése nem megoldott. A betegség diagnosztikai kritériumai a térlátás hiánya, ill. az egyik szemen jellemző, korrekcióval nem kezelhető visus csökkenés. A dinamikus random pont korrelogramm kiváltotta vizuális kiváltott válasz (DRDC-VEP) egy, a binokuláris látás vizsgálatára kidolgozott elektrofiziológiai módszer, mely csecsemőknél is alkalmazható. Korábban csak alapkutatásban használták, azonban látásvizsgáló laboratóriumunkban mintegy 5 éve teszteljük 1-8 hónaposoknál. Jelen vizsgálatsorozatunkban a korábban DRDC-VEP-el vizsgált, immár óvodás korú gyermekek utánkövetését kezdtük el. Célunk annak megítélése, hogy a DRDC-VEP alkalmas lehet-e a binokularitás klinikai vizsgálatára, ezáltal a tompalátás korai előrejelzésére.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Ez idáig 24, 3-6 év közötti gyermeket vizsgáltunk: köztük 22-t, akinek a csecsemőkori vizsgálat során rendben találtuk a térlátását, és 2-t, akinek 8 hónapos korig nem tudtunk DRDC-VEP-választ regisztrálni, ami a térlátás fejlődésének zavarára utalhat. Az óvodáskori szűrési protokoll része voltak: monokuláris visusvizsgálat, orthoptikai tesztek és két sztereoteszt: a Lang teszt és a dinamikus random pont stereogram-E (DRDS-E). Bármely teszten rosszul teljesítő gyermeket részletes szakorvosi szemvizsgálatra utaltuk.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Annál a két (100%) gyermeknél, akinél csecsemőkorban DRDC-VEP-et nem tudtunk elvezetni, vizuális patológia igazolódott: egyiküknél hypermetrópia, strabizmus és ambylopia, másikuknál kezelést még nem igénylő mértékű hypermetrópia. A másik csoportban senkinél sem alakult ki amblyopia, 19 (86,36 %) fő teljesen ép látásúnak bizonyult, míg 3 (12,5 %) esetben amblyopiától eltérő, kezelhető látászavar igazolódott.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Eddigi eredményeink alapján a DRDC-VEP nagyon specifikus, és meglehetősen szenzitív vizsgálat a tompalátásra nézve. Fontos azonban hangsúlyozni, hogy mivel a tompalátás egyes predisponáló tényezői jellemzően 2-3 éves kor körül jelentkeznek, a látásszűrés rendszeres ismétlése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18927">
    <w:multiLevelType w:val="hybridMultilevel"/>
    <w:lvl w:ilvl="0" w:tplc="39979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18927">
    <w:abstractNumId w:val="47618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09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