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CSULAK ESZTER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Dr.Kalmár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Ghotb Sajjadi Shahram</w:t>
            </w:r>
          </w:p>
          <w:p w:rsidR="00DB4822" w:rsidRDefault="00DB4822" w:rsidP="00E11062">
            <w:pPr>
              <w:pStyle w:val="Konzulensek"/>
            </w:pPr>
            <w:r w:rsidRPr="00DB4822">
              <w:t>klinikai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Varratelégtelenség kialakulása miatt kezelt betegek életminőségének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Rektum daganatok 75 %-át a modern szemléletváltozás következtében reszekálni lehet. A műtét legsúlyosabb szövődménye a varratelégtelenség, melynek kialakulása rektum műtétek után 5-26 % közé tehető. Ezen súlyos állapot ellenére a betegek körülbelül 90 %-a túlél. Ha anasztomózis elégtelenség következtében reoperációra van szükség, átmeneti vagy végleges sztóma felhelyezésére kerülhet sor. Számos nemzetközi tanulmány foglalkozik a sztómával rendelkező betegek morbiditásával, de tudomásunk szerint a varratinszufficiencián átesett és túlélt betegek életminőségét eddig még ilyen részletességgel nem vizsgálták.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Beteganyag, Módszerek: Pécsi Tudományegyetem Klinikai Központ Sebészeti Klinikáján 2010 január 1 és 2012 február 28 között 206 rektum tumorral műtött beteg adatait retrospektíven vizsgáltuk. Beválasztási kritériumainknak 174 eset felelt meg, melyek közül 24-nél tapasztaltunk varratinszufficienciát (13,79 %). Utánkövetésünk során 7 beteg exitált, 17 betegnél mértük fel az életminőséget, olyan korban, nemben, a daganat és a kezelés paramétereiben megegyező betegekhez hasonlítva, akiknél nem alakult ki varratelégtelenség. A betegek életminőségét EORTC-QLQC30 és CRC29 (European Organization for Research and Treatment of Cancer's) anonim kérdőív segítségével mértük fel. A kérdőív első része általános életminőséget vizsgált, míg második része célzottan a rektum tumoros betegek számára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kérdőíveket kétmintás t-próbával és Mann Whitney U teszttel értékeltük. Az anasztomózis elégtelenségen átesett betegek globális egészségstátusza (p=0,001) és szerepekben való működése (p=0,005) szignifikánsan alacsonyabb volt, vizeletürítési gyakoriság (p&lt;0,001) és a sztómakezelési problémák (p=0,026) szignifikánsan gyakoribbak voltak a kontroll csoportéhoz képest. Egészségük miatti aggódás a kontroll csoportban volt szignifikánsan magasabb (p=0,005).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Várakozásunknak megfelelően a varratinszufficiencián átesett betegek több objektív egészségügyi problémával küzdenek. Globális életminőségük jelentős mértékben csökken, mely köszönhető az elhúzódó kórházi benttartozkodásnak, újbóli kezeléseknek és a megszokott életritmusuk felborulásának. Az egészségük miatti aggódás kisebb mértékét az magyarázhatja, hogy még a műtétből való teljes felgyógyulás köti le a figyelmüket.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20432">
    <w:multiLevelType w:val="hybridMultilevel"/>
    <w:lvl w:ilvl="0" w:tplc="47907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20432">
    <w:abstractNumId w:val="11120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564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