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DÜH ADRIENN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DÁNIEL ÁDÁM</w:t>
            </w:r>
          </w:p>
          <w:p w:rsidR="00DB4822" w:rsidRDefault="00C275A3" w:rsidP="004D7940">
            <w:pPr>
              <w:pStyle w:val="Hallgatokepzes"/>
            </w:pPr>
            <w:r>
              <w:t>Általános Orvostudományi Szak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Bánki Eszter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Reglődi Dóra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endogén PACAP szerepének vizsgálata diabeteses vesekárosodás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hipofízis adenilát cikláz aktiváló polipeptid sejtvédő hatású neuropeptid, melynek mindhárom receptora (PAC1, VPAC1/2) expresszálódik a vesében. Védő hatását elsősorban apoptotikus, valamint gyulladásos folyamatok gátlásán keresztül fejti ki. Korábbi vizsgálatok már igazolták, hogy károsító tényezők – így ischaemia/reperfúzió - hatására a lézió mértéke szignifikánsan súlyosabb PACAP génhiányos egerekben, mint vad társaikban. Jelen kísérlet célja az endogén PACAP diabeteses nephropathiában betöltött szerepének vizsgálata volt.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kísérletben részt vevő egereket 4 csoportra osztottuk: intakt és diabeteses vad, intakt és diabeteses PACAP génhiányos csoportra. A diabetes indukciója streptozotocin (200mg/kg) egyszeri intraperitoneális injekcióval történt, majd 10 hetes túlélést követően a veséken szövettani vizsgálatot végeztünk. Szemikvantitatív citokin array, illetve angiogenesis array segítségével vizsgáltuk a diabeteses nephropathia pathomechanizmusában kiemelkedő szerepet játszó citokinek és angiogenetikus faktorok mennyiségi változásait. Western blot segítségével mértük a pro-és antiapoptotikus faktorok szintjét.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szövettani vizsgálat egyértelmű károsodást igazolt mind a diabeteses vad, mind a diabeteses knocknout vesékben, azonban a károsodás szignifikánsan súlyosabb mértékű volt a génhiányos egerek esetén. Számos citokin (RANTES, TIMP-1, MCP-5) fokozott expresszióját figyeltük meg az intakt PACAP génhiányosvesékben, míg más citokinek szintje csökkent, vagy nem változott. Diabetes hatására szinte valamennyi citokin mennyisége emelkedett, és ez tovább fokozódott a PACAP knockout állatok esetében (IFNγ, TNFα, interleukinok). A diabeteses vad egerek veséjében az angiogenetikus faktorok jelentős mértékű emelkedését figyeltük meg, a knockout állatok esetében tapasztalt változás szintén előrehaladottabb károsodásra utal. Western blotos vizsgálataink megerősítették előző eredményeinket.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Következtetés:A PACAP knockout egerek veséjében a szövettani vizsgálatok során súlyosabb mértékű károsodást, illetve fokozottabb citokintermelést és apoptózist tapasztaltunk, mely felveti az endogén PACAP renoprotektív szerepét diabeteses nephropathia esetén.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Támogatók:PTE-MTA “Lendület” Program, Arimura Foundation, OTKA K104984, TAMOP 4.2.1.B-10/2/KONV-2010-002, 4.2.2.B-10/1-2010-0029, 4.2.2.A-11/1/KONV-2012-0024.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12654">
    <w:multiLevelType w:val="hybridMultilevel"/>
    <w:lvl w:ilvl="0" w:tplc="72198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12654">
    <w:abstractNumId w:val="64112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129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