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CSILLA DOROTTYA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Reglődi Dóra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szisztémás PACAP kezelés hatása a lokomotoros aktivitásra hím és nőstény patkányokban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Bevezetés: Munkacsoportunk által vizsgált neuropeptid a pituitary adenylate cyclase activating polypeptide (PACAP), aminek sokféle hatása ismert a szervezetben. A PACAP számos betegség állatmodelljében fejt ki védőhatást, és emberi alkalmazásával kapcsolatban is egyre több tanulmány jelenik meg. Ezért igen fontos, hogy megvizsgáljuk, hogyan hat a szisztémás PACAP kezelés az általános viselkedésre. Néhány korábbi vizsgálat már kimutatta, hogy a PACAP központi idegrendszeri alkalmazása módosította az állatok lokomotoros viselkedését, de arról nincs adat, hogy szisztémás PACAP kezelés hogyan hat az általános viselkedésre. Másrészt a legtöbb ismert kísérletet hím állatokon végezték, ugyanakkor néhány tanulmány kimutatta, hogy a PACAP bizonyos hatásai nem-függőek. Ezt munkacsoportunk is kimutatta korábban Parkinson-modellen is, ahol a PACAP kezelés a hím állatokban szignifikánsan csökkentette a viselkedési deficitet, de a nőstényekben nem. Jelen kísérletünk célja a PACAP hatásának vizsgálata nőstény és hím állatok viselkedésére szisztémás kezelést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Wistar patkányokat intraperitoniálisan egyszeri alkalommal 50µg PACAP38-al kezeltük, majd open-field tesztet végeztünk 1 és 10 nappal később. Az állatok viselkedését 5-5 percig rögzítettük, majd a lokomotoros paramétereket (távolság, aktivitásidő, ágaskodás, centrálisan eltöltött idő)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Azt találtuk, hogy a szisztémás PACAP kezelés nem okozott eltérést a hímek motoros magatartásában. Ugyanakkor PACAP kezelés után szignifikánsan csökkent a nőstények motoros aktivitása, továbbá fokozott szorongást is megfigyeltünk. Ez az eltérő magatartás 1 és 10 nappal a kezelés után is megfigyelhető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Összefoglalva eredményeink azt mutatják, hogy az egyszeri szisztémás PACAP kezelés a nőstény patkányokban viselkedési változást okoz. Ez a tanulmány annak a fontosságára is rámutat, hogy mindkét nemben tesztelni kell a PACAP élettani hatásait, mivel azok szignifikánsan eltérhetnek.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Kutatásunk az alábbi támogatások segítségével jött létre: OTKA K104984, TAMOP (4.2.1.B-10/2/KONV-2010-002, 4.2.2.B-10/1-2010-0029, 4.2.2.A-11/1/KONV-2012-0024), Arimura Foundation, PTE-MTA “Lendület” Program, Ross University Research Foundation.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5269">
    <w:multiLevelType w:val="hybridMultilevel"/>
    <w:lvl w:ilvl="0" w:tplc="32285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5269">
    <w:abstractNumId w:val="47075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16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