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GABRIELLA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GASZNER TAMÁS</w:t>
            </w:r>
          </w:p>
          <w:p w:rsidR="00DB4822" w:rsidRDefault="00C275A3" w:rsidP="004D7940">
            <w:pPr>
              <w:pStyle w:val="Hallgatokepzes"/>
            </w:pPr>
            <w:r>
              <w:t>Általános Orvos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LÁSZLÓ ÁKOS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Gaszner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Anyai megvonás és krónikus stressz hatása a nucleus centralis amygdalae corticotropin releasing factor tartalmára egérben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depresszió három találat elmélete szerint a genetikai prediszpozíció, epigenetikai változások és stresszhatások együttesen felelnek a kórkép manifesztációjáért. A hypophysis adenilát-cikláz aktiváló polipeptid (PACAP) részleges vagy teljes hiánya egérben depresszió jellegű viselkedési eltéréseket okoz, mely alkalmas lehet a hangulatzavarok genetikai prediszpozíciójának modellezésére. Az epigenetikai hatások vizsgálatára az anyai megvonás (MD) széles körben alkalmazott, a krónikus variábilis enyhe stressz (CVMS) expozíció pedig a mindennapi stressz modellje. A hypothalamus-hypophysis-mellékvese (HPA) tengely a stressz szabályozásban kulcsszerepet játszik. A nucleus paraventricularis hypothalami corticotropin releasing factor (CRF) termelő neuronjainak szerepét jól ismerjük, azonban az extrahypothamikus CRF tartalmú neuronok, mint például a nucleus centralis amygdalae (CeA) szerepe jórészt ismeretlen. Kísérletünk célja az volt, hogy a három találat elméletet validáljuk egérben és célul tűztük ki a CeA CRF tartalmának szemikvantifikálását. Hipotézisünk szerint a PACAP génre heterozigóta egerek MD és CVMS hatására testsúlyváltozással és a CeA CRF expressziójának módosulásával reagálnak. Módszerek: Újszülött PACAP heterozigóta egereket tettünk ki fiziológiás, rövid (15 perces) illetve súlyos (180 perces) anyai megvonásnak a születésük utáni első 14 napban, valamint létrehoztunk egy anyai megvonáson át nem esett kontroll csoportot. Minden csoportból az állatok felét CVMS-nek tettük ki a 106-120 posztnatális napok között. Egereink testsúlyát rendszeresen mértük, végül perfundáltunk és az agyakon indirekt immunfluoreszcens CRF jelölést végeztünk. Eredmények:Testtömeg-méréseinkből megállapíthatjuk, hogy MD-on átesett állatok CVMS-t követően nagyobb testsúlyveszteséget szenvednek, mely bizonyítja a modell megbízhatóságát. Immunszövettani eredményeink szerint a PACAP heterozigóta egereink, melyek nem szenvedtek MD-t, CVMS-t követően 38%-kal emelkedett CRF specifikus jeldenzitást és 30%-kal magasabb CRF immunoreaktív sejtszámot mutattak. Az MD-n átesett állatoknál nem volt szignifikáns eltérés CVMS hatására. Következtetés: Összefoglalva a CeA idegsejtjeinek megváltozott CRF tartalma arra utal, hogy a CVMS-hez való adaptációs képesség megváltozik a depresszió három rizikófaktorának együttes megjelenése esetén, ezért a három találat elmélet alkalmazása egérben a depresszió ígéretes modellje lehet. Támogatók:OTKA PD100706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72277">
    <w:multiLevelType w:val="hybridMultilevel"/>
    <w:lvl w:ilvl="0" w:tplc="61474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72277">
    <w:abstractNumId w:val="93572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357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