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ÁGNES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GRÁTZ SZANDRA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Gaszner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Korai vaszkuláris öregedés koszorúér betegekben és diabetes mellitusban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korai vaszkuláris öregedés a kardiovaszkuláris betegségek független rizikófaktora. Munkánk célja, hogy meghatározzuk az aorta pulzushullám terjedési sebességet (PWVao) és augmentációs indexet (AIx), mint a vaszkuláris öregedés elfogadott markereit, koszorúér betegekben és diabetes mellitusban.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Coronaria angiográfiával igazolt iszkémiás szívbetegeket (ISZB n=86) és életkorra (61±9 év), valamint nemre illesztett egészséges önkénteseket (kontroll n=86) vizsgáltunk. A fenti paraméterek meghatározása 2. típusú diabetes mellitusban szenvedő (DM n=52) és egészséges, gyógyszermentes önkénteseken (kontroll n=52) is történtek. PWVao és AIx értékeit a nemrégiben invazív úton validált oszcillometriás elven működő TensioClinic Arteriográf készülékkel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ISZB csoportban szignifikánsan magasabb PWVao és AIx értékeket igazoltunk a kontroll csoporthoz viszonyítva (PWVao: 10.2±2.3 m/s versus 9.5±1.6 m/s; és AIx: 34.5±14.7 % versus 30.2±12.8 %, p&lt;0.01). A DM csoportban PWVao értéke ugyancsak szignifikánsan emelkedett volt a kontrollhoz képest (PWVao 9.9±1.6 m/s versus 9.5±1.6 m/s, p&lt;0.05), míg AIx értékében szignifikáns különbség nem volt. DM csoportban az életkorra, valamint nemre illesztett ISZB csoporthoz képest szignifikánsan alacsonyabb AIx értékek mérhetők (p&lt;0.001), azonban PWVao értékeiben szignifikáns eltérések nem mutatkoztak. Az ISZB és kontroll beteg adatok ROC analízise során meghatározott “cut-off” értékek: PWVao = 10.2 m/s, AIx = 33.18 %.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arra utalnak, hogy a korai vaszkuláris öregedés jelenléte igazolható koszorúér betegekben és diabetes mellitusban, ami szoros összefüggést mutat a kardiovaszkuláris kockázattal. Azonban az artériás funkció-stiffness károsodás mértéke és tulajdonsága eltérő a vizsgált betegcsoportokban: ISZB és diabetes mellitus fennállásakor. A vizsgálatunkban meghatározott pulzushullám terjedési sebesség “cut-off” értéke jól korrelál a módosított 2012-es konszenzus ajánlással (cfPWV = 10 m/s).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47526">
    <w:multiLevelType w:val="hybridMultilevel"/>
    <w:lvl w:ilvl="0" w:tplc="40311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47526">
    <w:abstractNumId w:val="38247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400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