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LÓRÁND VERONIKA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GULYÁS KATINKA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Varjú Cecília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Borbásné Dr. Farkas Kornélia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Czirják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Cochin kézfunkciót felmérő teszt Magyarországra történő adaptálása és validálása szisztémás sclerosisos betegeknél​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Cochin kézfunkciót felmérő teszt Magyarországra történő adaptálása és validálása szisztémás sclerosisos betegeknél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szisztémás sclerosis (SSc) generalizált vasculopathiával és a bőr, az ízületek és egyes belső szervek fibrózisával járó kötőszöveti betegség. Az SSc-re jellemző jelentős kézízületi és kézfunkció károsodását önkitöltős tesztek alkalmazásával vizsgáljuk és követjük.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nemzetközileg ismert Cochin teszt magyarországi adaptációja és SSc-s betegeken történő validálása. A kérdőívet rheumatoid arthritises (RA) betegeken és egészséges kontroll csoporton is alkalmaztuk a kézfunkciók összehasonlítása céljából.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Betegek és módszer: 2011. október és 2012. július között 18 limitált cutan SSc-s, 22 diffúz cutan SSc-s, 34 RA-s beteg és 21 kontroll személy fizikális és kérdőíves vizsgálata történt. Átlagéletkoruk csoportonként 60,8±13,6; 55,8±12,3; 57,7±12,5; 58,6±11,7 év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SSc-s és az RA-s betegcsoportok között nem találtunk szignifikáns különbséget a kézfunkcióban a Cochin teszt, a Health Assessment Questionnaire (HAQ), a Daily Activity Index (DAS28) és a Hand Anatomic Index (HAI) eredmények alapján. A kontroll csoporthoz képest viszont mind az RA-s (p&lt;0,001) és az SSc-s (p&lt;0,05) csoport esetében jelentős különbséget mutattunk ki a Cochin teszt és HAQ mérésekkel. A szerkezeti hitelességet felmérő faktoranalízissel a kérdések kettő faktor alá történő csoportosulását kaptuk az eredeti kérdőív három faktorával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kérdésekre adott válaszok belső konzisztenciájának vizsgálata során a Cronbach-alfa magas, 0,975 értékét kaptuk. A reprodukálhatóság tekintetében a Cochin teszt magas intraklassz korrelációs együtthatót mutatott. A limitált cutan SSc-s és a diffúz cutan SSc-s betegek kézfunkciós tesztértékei között nem találtunk szignifikáns eltérést.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Cochin teszt Magyarországra történő adaptációja sikeresnek tekinthető, mert jól korrelál a kéz károsodásával kapcsolatos mutatókkal. Az SSc-s betegek kézfunkciójának károsodása hasonló volt az RA-s betegekéhez.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99156">
    <w:multiLevelType w:val="hybridMultilevel"/>
    <w:lvl w:ilvl="0" w:tplc="94299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99156">
    <w:abstractNumId w:val="21699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997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