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HOMOR KATINKA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Stefanits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Adjuváns Herceptin-kezelés eredményessége HER-2-pozitív emlődaganatoknál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HER-2 onkogén amplifikációja és/vagy a receptor overexpressziója által jellemezhető HER-2-pozitív emlőrák az összes emlődaganat kb. 20-25%-át teszi ki. A HER-2 sejtfelszíni receptorprotein túlzott megjelenése a daganatsejtek agresszív viselkedésével, fokozott növekedésével, szaporodásával, áttétképzési hajlamával jár. Az ilyen típusú emlőrákok prognózisa rossz, halálozásuk magas.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Herceptin (trastuzumab): humanizált monoclonalis antitest, ami bekötődik a HER-2-receptorhoz, így gátolja annak működését.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Statisztikai kutatásunk célja volt a HER-2-pozitív emlődaganatos betegek progressziómentes túlélésének (Progression-free survival, PFS) vizsgálata adjuváns Herceptin adása után, összehasonlítva trastuzumab-terápiában nem részesülő betegekkel.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2006-2010 között 58 HER-2/NEU-pozitív nőbeteg részesült adjuváns trastuzumab kezelésben a pécsi Onkoterápiás Intézetben. A kezelések 3 hetente történtek 1 éven keresztül. 3 havonta végeztünk restaging vizsgálatokat, szívultrahang vizsgálatot, 6 havonta csontszcintigraphiát és évente mammographiát. Ha a vizsgálatok tumorprogressziót igazoltak, a trastuzumab-kezelést befejeztük.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kezelések alatt allergiás reakció nem fordult elő. 4 esetben láttunk cardiotoxicitást, ezért kezelésüket befejeztük. A betegek kezelés utáni követése során 5 beteget veszítettünk el, összesen 7 beteg további sorsa ismeretlen. 51 betegünk közül 46 klinikailag tumormentesnek bizonyult 2012. novemberéig. A vizsgált 3 éves progressziómentes túlélés a Herceptin kezelés kezdetének időpontjától 88%, a 2 éves pedig 97.8%. Hónapokban kifejezve az átlagos progressziómentes túlélés 45,74 hónap. Betegeink most is élnek, és tumormentesek.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Adjuváns trastuzumab adása bizonyítottan meghosszabbítja a HER-2-pozitív - egyébként rossz prognózisú - betegek átlagos progressziómentes túlélését. Herceptin-kezelés nélkül ezen betegek átlagos túlélése az irodalmi adatok alapján ennél rövidebb. (HERA tanulmány: 2 éves utánkövetés eredménye: trastuzumab kezelést kapottaknál: PFS: 85.5%, Herceptin nélkül: PFS: 77.4%.)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80053">
    <w:multiLevelType w:val="hybridMultilevel"/>
    <w:lvl w:ilvl="0" w:tplc="41459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80053">
    <w:abstractNumId w:val="34280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823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