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KITTI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SÁNTIK LUCA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Csanaky Katalin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Gyarmati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PACAP38-szerű immunreaktivitás mérése tejmintákban és tehéntej alapú tápszerekben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Bevezetés:A hipofízis adenilát-cikláz aktiváló polipeptid (PACAP) egy neuropeptid, mely fontos szerepet tölt be az idegrendszer fejlődésében és a reprodukciós folyamatok szabályozásában. Két aktív formája ismert: a 27 és a 38 aminosav hosszúságú. Kutatócsoportunk írta le először a PACAP38 jelenlétét és a magas PACAP38-szerű immunreaktivitást (PACAP38-LI) kérődző állatok és az ember anyatejében. Jelen vizsgálatunk első felében célul tűztük ki a kolosztrum, az átmeneti- és érett anyatej PACAP38 szintjének összehasonlítását, valamint a szoptatás ideje alatt bekövetkező változások vizsgálatát. Célunk volt az elő- és utótej minták összehasonlító vizsgálata, valamint a PACAP38-LI mérése különböző tehéntej alapú tápszerekben, pasztörizált tejekben és friss tehéntejben.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PACAP38-LI mérését radioimmunoassay (RIA) vizsgálattal végeztük. A PACAP38 jelenlétét az anyatejben tömegspektrometria (MALDI TOF/TOF) segítségével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Vizsgálataink során a PACAP38-LI a kolosztrumban szignifikánsan magasabb volt, mint az érett anyatejmintákban. A 17 hónapos utánkövetés során nem találtunk szignifikáns eltérést a PACAP38-LI szintjében a szoptatás első hat hónapjában, azonban szignifikáns PACAP38-LI emelkedést mértünk a 10. hónaptól. Az első hat hónapos mintákhoz hasonló PACAP38-LI detektálható az elő- és az utótejben, a friss tehéntejben, a pasztörizált tejekben és a tápszerekben is. A hipoallergén és a nem hipoallergén tápszereket összehasonlítva, szignifikánsan magasabb PACAP38-LI mérhető a hipoallergén tápszerekben. A MALDI TOF/TOF méréseinkkel igazoltuk a PACAP38 jelenlétét a tápszerekben.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Megállapíthatjuk, hogy a PACAP38 stabil az anyatejben és ellenáll a tápszergyártás során alkalmazott folyamatoknak. A tejmintákban mérhető magas PACAP szint jelentősége pontosan még nem ismert, feltételezhetően szerepe van az újszülöttek idegrendszerének, immunrendszerének fejlődésében és az emlőmirigy működésének szabályozásában. Kutatásaink további célja a hatásmechanizmusok pontos feltérképezése.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PTE-MTA “Lendület” Program, Arimura Foundation, OTKA K104984, TAMOP 4.2.1.B-10/2/KONV-2010-002, 4.2.2.B-10/1-2010-0029, 4.2.2.A-11/1/KONV-2012-0024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74688">
    <w:multiLevelType w:val="hybridMultilevel"/>
    <w:lvl w:ilvl="0" w:tplc="25477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74688">
    <w:abstractNumId w:val="810746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163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