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JÜNGLING ADÉL</w:t>
            </w:r>
          </w:p>
          <w:p w:rsidR="00C275A3" w:rsidRDefault="00A96AEC" w:rsidP="00C275A3">
            <w:pPr>
              <w:pStyle w:val="Hallgatokepzes"/>
            </w:pPr>
            <w:r>
              <w:t>Általános Orvostudományi Szak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PIA EMILIE KJEMPENGREN ODEGAARD</w:t>
            </w:r>
          </w:p>
          <w:p w:rsidR="00DB4822" w:rsidRDefault="00C275A3" w:rsidP="004D7940">
            <w:pPr>
              <w:pStyle w:val="Hallgatokepzes"/>
            </w:pPr>
            <w:r>
              <w:t>Általános Orvostudományi Szak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Tamás Andrea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Opper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endogén PACAP neuroprotektív hatásának vizsgálata egér Parkinson-kór modellen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Parkinson-kór a substantia nigra dopaminerg sejteinek pusztulása miatt kialakuló progresszív neurodegeneratív betegség. A hypophysis adenilát cikláz aktiváló polipeptid (PACAP) egy multifunkcionális neuropeptid, amely neurotrofikus és neuroprotektív hatással rendelkezik. Munkacsoportunk korábban kimutatta az exogén PACAP védő hatását patkány Parkinson-kór modellben. Jelen kutatásunk célja az endogén PACAP hatásának vizsgálata vad típusú és PACAP génhiányos egerekben indukált Parkinson-kór modellben.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Kísérletünket 6 hónapos hím vad típusú és PACAP génhiányos egereken végeztük. A műtét során sztereotaxiás készülék segítségével a bal oldali substantia nigrába az állatok egy részénél 1μl 6-OHDA-t (5μg/μl), másik részüknél kontrollként 1μl fiziológiás sóoldatot fecskendeztünk. A műtétek előtt, illetve a műtét utáni 1. és 14. napon magatartás vizsgálatokat végeztünk, amely során az állatok hypokinetikus és a féloldali lézió következtében kialakuló asszimmetriás jeleit figyeltük. Ezt követően a középagyból metszeteket készítettünk, majd tirozin-hydoxiláz immunhisztokémiát végeztünk a substantia nigra dopaminerg sejtjeinek kimutatásához. A károsodott oldalon életben maradt sejtek számát az épp oldalon detektálható sejtszám százalékában adtuk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Magatartási vizsgálataink során azt találtuk, hogy egy nappal az operációt követeően a 6-OHDA-nal kezelt PACAP génhiányos egerek súlyosabb hypokinetikus és asszimetriás tüneteket mutatnak a kezelt vad típusú egerek és a kontroll állatokhoz képest. A morfometriai méréseink során kimutattuk, hogy a a 6-OHDA-nal kezelt vad típusú egerek esetében a sejtek 66%-a, míg az ugyanígy kezelt génhiányos egerekben a sejtek 41%-a maradt életben.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Eredményeink alapján elmondhatjuk, hogy az endogén PACAP-nak szerepe van a dopaminerg sejtek protekciójában, mivel a PACAP génhiányos egereknél ugyanazon lézió súlyosabb akut magatartási tüneteket és szignifikánsan nagyobb sejtpusztulást okozott a vad típusú állatokhoz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PTE-MTA “Lendület” Program, Arimura Foundation, OTKA K104984, TAMOP 4.2.1.B-10/2/KONV-2010-002, 4.2.2.B-10/1-2010-0029, 4.2.2.A-11/1/KONV-2012-0024, Ross University Research Fund.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101768">
    <w:multiLevelType w:val="hybridMultilevel"/>
    <w:lvl w:ilvl="0" w:tplc="130902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101768">
    <w:abstractNumId w:val="881017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1721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