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KALÁCS KRISZTINA ILDIKÓ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Pandur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Vérminták korának meghatározása RNS degradáció vizsgálatával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Igazságügyi vizsgálatok során törekvésünk, hogy laboratóriumi eljárásokkal szűkítsük a lehetséges elkövetők számát. Kísérleteink célja, hogy a vércseppekben található riboszómális RNS molekulák és a β-aktin mRNS degradációjának vizsgálatával meghatározzuk az adott vérminta hozzávetőleges korát, valamint a degradáció és az eltérő külső körülmények közötti összefüggéseket.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kísérletekhez önkéntes donorok szűrőpapírra kicseppentett majd beszárított vérmintáit használtuk fel. A módszer alapja a mRNS és rRNS molekulák eltérő stabilitása, ezáltal eltérő degradációs mintázata. A kísérlet sorozat ideje alatt a minták egyik felét nedves kamrában laboratóriumi körülmények között 4, 25 és 37 Co-on, másik felét szabad levegőn (erkélyen, napszaknak megfelelő hőmérsékleten) tároltuk. Kísérletsorozatunkban a vér kicseppentésének napján, majd 1, 4, 7, 14 és 30 nap elteltével izoláltunk RNS-t. PCR segítségével teszteltük RNS mintáinkat a DNS kontamináció kizárása céljából, majd a mintákból cDNS-t készítettünk. A szintetizált cDNS-eket a real-time PCR templátjaként használtuk fel. A kísérlet során négy, nem szövetspecifikus génterméket vizsgáltunk: β-aktin, 5,8S rRNS, 18S rRNS és 28S rRNS. A vizsgált gének CT értékeit felhasználva, határoztuk meg a degradáció mértékét az eltelt idő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RNS izolálás beszáradt vércseppekből jól reprodukálható. A különböző RNS fajták eltérő mértékben degradálódnak az eltelt idő és bizonyos külső hatások függvényében. A legstabilabb, ezért referenciának használt génünk a 18S rRNS volt. Kísérleteinkből megállapítottuk, hogy a nedves környezet jelentősen felgyorsítja a degradációt. A szabad levegőn elvégzett kísérlet esetében elmondhatjuk, hogy a β-aktin jelenléte 6. hétig mutatható ki, azonban kormeghatározásra csak a 7. napig használható.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37863">
    <w:multiLevelType w:val="hybridMultilevel"/>
    <w:lvl w:ilvl="0" w:tplc="43265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37863">
    <w:abstractNumId w:val="30937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523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