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ABALIGETI GALLUSZ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KARDOS DÁNIEL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Gyermekkorban végzett húgyhólyag-megnagyobbítást követő csontanyagcsere változások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Pécsi Gyermekklinika sebészeti osztályán 1987 és 2012 között 92 betegben történt húgyhólyag-megnagyobbító műtét. Az egyik legfontosabb kérdés, hogy a megnagyobbításra felhasznált gyomor vagy bél szegmentum - annak felszívó és kiválasztó tulajdonságai alapján - milyen változásokat hoz létre a még növekedésben lévő fiatalok csontanyagcseréjében. Célunk a tápcsatorna különböző szakaszaival végzett hólyagmegnagyobbítás utáni csontanyagcsere változások vizsgálata volt.</w:t>
      </w:r>
      <w:r>
        <w:rPr>
          <w:color w:val="000000"/>
          <w:sz w:val="24"/>
          <w:szCs w:val="24"/>
        </w:rPr>
        <w:br/>
        <w:t xml:space="preserve">Módszerek: Prospektív tanulmányunkba a több, mint két éve augmentált, veseelégtelenségben nem szenvedő betegek kerültek. Nyolcvan beteg preoperatív, valamint posztoperatív (2, 3-7, és 8 év utáni) vizsgálatai során nyert vér és vizelet labor paramétereit, antropometriai és DEXA adatait vizsgáltuk. A húgyhólyag megnagyobbítása gyomorral (15), vékonybéllel (32) és vastagbéllel (33) történt. A műtét előtti és utáni adatokat, és a műtéti típusok közötti különbségeket egyoldalú két mintás t-próbával, egy utas variancia analízissel és függetlenségvizsgálat segítségével elemeztük.</w:t>
      </w:r>
      <w:r>
        <w:rPr>
          <w:color w:val="000000"/>
          <w:sz w:val="24"/>
          <w:szCs w:val="24"/>
        </w:rPr>
        <w:br/>
        <w:t xml:space="preserve">Eredmények: A posztoperatív időszakban mért testmagasság és a hólyagmegnagyobbítás típusa között értékelhető kapcsolatot találtunk (p&lt;0,05). A műtét típusától függetlenül a vizelet kalcium koncentrációja a műtétet követően szignifikánsan nőtt. A szérum kalcium szint a gyomorral és a vastagbéllel történt hólyagaugmentációt követően egyaránt csökkent, szemben a vékonybéllel végzettel, ahol szignifikáns növekedés látszott. A szérum foszfát koncentráció mindhárom tápcsatorna szakasszal végzett hólyagmegnagyobbítás után szignifikánsan csökkent a műtét előtti értékekhez képest. A sav-bázis paraméterek (pH, sBi, BE) a gyomorral augmentált csoportban szignifikánsan nőttek a műtét után. A csontsűrűség vékonybéllel történt megnagyobbítást követően szignifikánsan emelkedett. A DEXA Z-score és a műtét típusa között nem volt kimutatható összefüggés.</w:t>
      </w:r>
      <w:r>
        <w:rPr>
          <w:color w:val="000000"/>
          <w:sz w:val="24"/>
          <w:szCs w:val="24"/>
        </w:rPr>
        <w:br/>
        <w:t xml:space="preserve">Következtetés: A hólyagnagyobbító műtét típusa a testmagasság növekedését eltérő mértékben befolyásolja. Gyomorral és vastagbéllel végzett augmentációt követően szélsőségesebbek a változások, mint vékonybél esetében. Jelen tanulmányunk alapján a vékonybél szegmens használata tűnik a legjobb alternatívának a még növekedésben levő gyermekek húgyhólyagjának megnagyobbítására. További vizsgálatok szükségesek a csoportokon belüli és azok közötti eltérések hátterének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17950">
    <w:multiLevelType w:val="hybridMultilevel"/>
    <w:lvl w:ilvl="0" w:tplc="79893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17950">
    <w:abstractNumId w:val="84917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10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