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DINNYÉS EDIT</w:t>
            </w:r>
          </w:p>
          <w:p w:rsidR="00C275A3" w:rsidRDefault="00A96AEC" w:rsidP="00C275A3">
            <w:pPr>
              <w:pStyle w:val="Hallgatokepzes"/>
            </w:pPr>
            <w:r>
              <w:t>Védőnő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Sándorné Szabó Iringó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ETSZK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Fiedler Orsolya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0-6 éves korú kisgyermeket nevelő édesanyák egészségmagatartása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Dinnyés Edit SZTE ETSZK III. évf.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Védőnői Munka és Módszertana Szakcsoport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kisgyermekes anyák egészségmagatartásának 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Vizsgálatunk célja feltérképezni azt, hogy milyen a szülői mintát reprezentáló kisgyermekes anyák egészségviselkedése a szülést követően, és azokat milyen tényezők befolyásolják. Választ keresünk arra is, hogy megegyezik-e az anyai egészségmagatartási, mint a gyermektől elvárt viselkedéssel.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kutatásunkban a mintát 130 fő, 0-6 éves korú gyermeket nevelő, Csongrád megyében élő anya képezte. A minta kiválasztása nem valószínűségi mintavételi eljárással, az egyszerűen elérhető alanyokra hagyatkozó módszerrel történt. Az adatgyűjtéshez az írásbeli kikérdezés módszerét alkalmaztuk, a kérdőív eszközével, melynek kitöltése önkéntesen, anonim módon, egyénileg zajlott. Az adatfeldolgozás SPSS 19 programmal, chi-négyzet próbával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Eredményeink szerint a kisgyermekes anyák 93%-a nem dohányzik, 90,8%-uk havonta vagy annál ritkábban fogyaszt alkoholt. Az életkor előrehaladtával szignifikánsan gyakoribb (p=0,02) az alkoholfogyasztás körükben. Az aktív munkaerőpiaci helyzetű anyák és a GYES/GYED-en lévők rendelkeznek a legtöbb szabadidővel (p=0,03), ám az édesanyák 81,6%-a napi 30 percet vagy annál kevesebb időt tölt sportolással. A várandósság előtti és szülést követő sportolási szokások megmaradtak illetve kismértékben pozitív irányba változtak (p=0,013). A szabadidő eltöltéssel kapcsolatban a gyermektől elvárt viselkedés megegyezik az anya által közvetített mintával. Összefüggés tapasztalható a saját egészségi állapot pozitív értékelése és a méhnyak szűrővizsgálaton való részvétel gyakorisága között. (p=0,016)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kutatásunk eredményei alapján elmondhatjuk, hogy a gyermekszülés nem módosítja, sőt egyes változók tekintetében javítja a kisgyermekes anyák egészségviselkedését. A vizsgált egészségmagatartási tényezőkkel kapcsolatban az anyai minta megegyezik a gyermektől elvárt viselkedéssel.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44607">
    <w:multiLevelType w:val="hybridMultilevel"/>
    <w:lvl w:ilvl="0" w:tplc="6082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44607">
    <w:abstractNumId w:val="624446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1018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