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ANIKÓ</w:t>
            </w:r>
          </w:p>
          <w:p w:rsidR="00C275A3" w:rsidRDefault="00A96AEC" w:rsidP="00C275A3">
            <w:pPr>
              <w:pStyle w:val="Hallgatokepzes"/>
            </w:pPr>
            <w:r>
              <w:t>védőnő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TAKÁCS ÁGNES</w:t>
            </w:r>
          </w:p>
          <w:p w:rsidR="00DB4822" w:rsidRDefault="00C275A3" w:rsidP="004D7940">
            <w:pPr>
              <w:pStyle w:val="Hallgatokepzes"/>
            </w:pPr>
            <w:r>
              <w:t>védőnő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és Szociális Képzési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Bajusz Judit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ETSZK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Tobak Orsolya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Kisgyermekes édesanyák táplálkozásának vizsgálata Csongrád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Vizsgálatunk célja kisgyermeket nevelő anyák életmódjának, azon belül, a táplálkozási szokásaiknak a felmérése volt. Választ kerestünk arra, hogy várandósságuk hogyan befolyásolta egészségi állapotukat, és étkezési szokásaikat.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mintába 0-6 éves korú gyermeket nevelő édesanyákat vontunk be. A minta kiválasztása nem valószínűségi mintavételi eljárással történt. A vizsgálat során az írásbeli kikérdezés módszerét alkalmaztuk, melynek eszköze a kérdőív volt. Az adatgyűjtésre Szegeden és vonzáskörzetében került sor, 130 édesanya bevonásával. Az adatfeldolgozás SPSS programmal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Eredményeink azt igazolták, hogy a táplálkozás terén az anyák előnyben részesítik gyermekük táplálkozását, a sajátjukhoz képest (p=0,000), ezzel a magatartással hosszú távon saját egészségüket károsítják. A megkérdezett anyák 75%-a sorolta saját egészségének fontosságát a jó és kiváló kategóriába, ami pozitív visszajelzésnek számít. Az étkezések gyakorisága tekintetében elgondolkodtató, hogy az általunk megkérdezett anyák csupán 26,9%-a étkezik naponta 5 alkalommal. Többségük (70%) csak 3-szor táplálkozik egy nap során. Szignifikáns kapcsolat írható le (p=0,000) a táplálkozási szokások és az egészségi állapot megítélése között. A szülők védőnővel való kapcsolatát 30% ítélte elfogadhatónak, azonban 7,8% sohasem kapott tanácsot védőnőjétől gyermeke táplálásával kapcsolatosan.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beérkezett válaszok tükrében kijelenthető, hogy ma a védőnőknek fontos feladata lenne a gyermekek egészségi állapotának monitorizálása mellett, az anyák saját egészségének nyomon követése is. Nagyobb hangsúlyt kellene fektetniük arra, hogy mindenképp hívják fel az édesanyák figyelmét a felnőtt egészséges életmód fontosságára, és támogatásként útmutatót is adjanak ezen életforma irányába.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48395">
    <w:multiLevelType w:val="hybridMultilevel"/>
    <w:lvl w:ilvl="0" w:tplc="67686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48395">
    <w:abstractNumId w:val="460483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637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