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SIGMOND EMESE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Edit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vizuális ingerlés hatása az egyensúlyra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vizuális dependenciát számos kutatás vizsgálta. Kutatásunk célja volt, hogy megvizsgáljuk az egyensúlyi paraméterek változásait vizuális ingerlés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vizsgálatban33 hallgató vett részt. A talpi nyomás középpont elmozdulását mértük erőmérő platformon állva, szilárd talajon és szivacson. A mérés során a vizuális rendszer ingerlése nélkül nyitott szemmel, majd a látótérbe helyezett, függőleges vonalakkal ellátott kartonlapot mozgattunk frontális síkban mindkét irányban 20 fok/sec sebességgel így zavarva a vizuális függőleges referenciát. Az adatfeldolgozásnál először a lengési utat számoltuk anteroposterior és mediolaterális irányokban. Majd az adatokat a Fourier analízis segítségével elemeztük és különböző frekvencia tartományokra osztottuk. Variancia analízist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vizuális ingerlés hatására, stabil felszínen az ML és AP irányban szignifikánsan megnőtt a lengési út. Érdekes módon, szivacs felszínen mindkét esetben csökkenést figyelhetünk meg a vizuális ingerlés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Stabil felszínen az alacsony frekvencia tartományban, AP irányban szignifikáns csökkenést tapasztaltunk, míg a szivacson végzett mérés eredményei nem mutattak szignifikáns növekedést. A közép alacsony tartományban mindkét esetben szignifikáns emelkedést figyelhetünk meg. A középmagas tartományban nem találtunk jelentős növekedést stabil felszínen, míg a szivacson végzett mérés után mindkét tengelyen szignifikáns emelkedés látható a vizuális ingerlés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frekvencia analízis érzékenyebb módszer, mint a lengési út vizsgálata. A legérdekesebb eredményünk, hogy a vizuális manipulációval az alacsony frekvencia tartományban csökkentettük a lengési energiát stabil felszínen, míg a többi tartományban növeltük.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90109">
    <w:multiLevelType w:val="hybridMultilevel"/>
    <w:lvl w:ilvl="0" w:tplc="49833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90109">
    <w:abstractNumId w:val="35390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426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