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DIÓSI BEÁTA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FODOR HANNA ÁGOTA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Mendler Luca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Keller-Pintér Anikó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miosztatin Compact mutációja a glikolitikus vázizomrostok számának növekedését okozza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miosztatin a harántcsíkolt izom növekedésének fontos negatív regulátora. A miosztatin génkiütött egerekhez hasonlóan a Compact egérvonal is hipermuszkuláris fenotípust mutat. A Compact egerekben lévő természetes mutáció azonban nem a miosztatin aktív doménjét, hanem a propeptidet érinti, és a fenotípus megjelenéséhez egyéb modulátor gének jelenléte is szükséges. Korábban kimutattuk, hogy a Compact egerek izomnövekedésének hátterében a rostszám szignifikáns emelkedése áll. Jelen kísérleteinkben a Compact egerek izmainak rosttípus-összetételét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10 hetes Compact, illetve vad típusú hím egerek (n=3-5) hátsó végtagi izmait eltávolítottuk, majd lefagyasztottuk. Az egyik oldali, gyors típusú tibialis anterior (TA) izomból 10 µm vastagságú sorozatmetszeteken immunhisztokémiai rosttipizálást végeztünk: az oxidatív miozin nehéz lánc (MHC) IIA-t és a glikolitikus MHCIIB-t tartalmazó rostokat specifikus antitestekkel azonosítottuk, míg a nem festődőeket oxidatív-glikolitikus MHCIIX rostokként definiáltuk. Az izom-keresztmetszetek 4-7 reprezentatív látóterében Digimizer szoftver segítségével analizáltuk a különböző izomrostok számát és méretét. A másik oldali TA izomból totál RNS-t izoláltunk, majd qRT-PCR segítségével a HPRT háztartási gén expressziójára vonatkoztatva mértük az MHCIIA, IIX ill. IIB transzkriptek mennyiségét.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Compact egerek TA izmában a glikolitikus MHCIIB rostok száma szignifikánsan megnőtt (80,3±3,3% vs. 50,3±3,3%, átlag±SEM), míg az oxidatívabb MHCIIX ill. IIA rostok száma szignifikánsan lecsökkent (IIX: 19±3,2% vs. 46,4±2,6%, IIA: 0,65±0,05% vs. 3,3±0,09%). A qRT-PCR-rel mért MHC transzkript-szintek a rostszintű fehérjekifejeződéssel összhangban változtak. A Compact TA izomrost-méretei azonban egyik rosttípus esetében sem különböztek szignifikánsan a vad típusú egérétől.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Compact egér hipermuszkuláris fenotípusát a glikolitikus rostok számának transzkript szinten regulált jelentős növekedése jellemzi, amelynek fiziológiás/patológiás jelentősége még nem ismert.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TÁMOP-4.2.2/B-10/1-2010-0012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28477">
    <w:multiLevelType w:val="hybridMultilevel"/>
    <w:lvl w:ilvl="0" w:tplc="75161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28477">
    <w:abstractNumId w:val="228284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193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