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MAKAI ZSUZSANNA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Endreffy Emőke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Tibor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Maróti Zoltán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Molekuláris genetikai vizsgálatok jelentősége Marfan szindrómában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Marfan szindróma (MFS) a kötőszövet szisztémás betegsége (prevalencia: 1-5/10 000), a kardiovaszkuláris, izom-váz, szemészeti és tüdő manifesztációk különböző kombinációjával. Autoszomális domináns öröklődésű, kb. 1/3-a új mutáció eredménye. Tünetei bármely életkorban és különböző súlyossággal jelentkezhetnek, még ugyanazon családon belül is. Az esetek nagy részében az FBN1 (15q21, fibrillin gén) és alkalmanként a TGFBR1 (9q22) és 2 (3p22) mutációja áll a tünetek hátterében. Klinikai diagnózisa korábban a ghenti, újabban a brüsszeli kritériumrendszer alapján történik, nem könnyű, főleg gyermekkorban.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41 család esetén végeztük el a fibrillin-1 gén öröklődésének vizsgálatát a gén mikroszatellita markereivel. Ezek közül intragenikusak az MTS-1 (intron 1), MTS-2 (intron 5), MTS-3 (intron 29), MTS-4 (intron 43), extragenikusak a 5’ végtől különböző távolságra: D15S1028 és D15S119. Módszereink: polimeráz láncreakció (egyik primer Cy5-el jelölt) és elektroforézis (ALFexpress II). A PCR termékek különböző méretét a vizsgált régiók különböző dinukleotid ismétlődési száma okozza, mely elektroforézissel kimutatható.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41 családból 8 esetben (19,5%) tudtuk valószínűsíteni a fibrillinopathia (MFS) diagnózisát, 18 esetben nem (44%). Nyolc családban (19,5%) nem volt informatív a vizsgálatunk, mivel nem állt rendelkezésünkre elegendő számú családtag (legalább két tünetes és több tünetmentes), hét esetben (17%) csak 1 tünetes fordult elő a családban, ezekben az esetekben mutációs analízis döntheti el a diagnózist.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Mi is valószínűsítettük az MFS „túldiagnosztizált” kórkép  és a tünetek előfordulásának magas intra- és interfamiliáris varábilitását.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07115">
    <w:multiLevelType w:val="hybridMultilevel"/>
    <w:lvl w:ilvl="0" w:tplc="44725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07115">
    <w:abstractNumId w:val="27207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174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