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MEGYES NÓRA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Balog Attila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Legány Nóra</w:t>
            </w:r>
          </w:p>
          <w:p w:rsidR="00DB4822" w:rsidRDefault="00DB4822" w:rsidP="00E11062">
            <w:pPr>
              <w:pStyle w:val="Konzulensek"/>
            </w:pPr>
            <w:r w:rsidRPr="00DB4822">
              <w:t>klinikai orvos,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Toldi Gergely</w:t>
            </w:r>
          </w:p>
          <w:p w:rsidR="00DB4822" w:rsidRDefault="00DB4822" w:rsidP="00E11062">
            <w:pPr>
              <w:pStyle w:val="Konzulensek"/>
            </w:pPr>
            <w:r w:rsidRPr="00DB4822">
              <w:t>klinikai orvos,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Limfocita aktivációs folyamatok gátlása primer Sjögren–syndromában (SS)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SS az exokrin mirigyek krónikus gyulladásával járó szisztémás autoimmun kórkép. Fő jellegzetessége a nyál- és könnymirigyek limfocita infiltrációval járó destrukciója. A SS patomechanizmusában kórosan működő T-limfocitáknak központi szerepe lehet. A Th1-sejtek az autoimmun reakció fenntartásáért, a Th2-sejtek a gyulladásos folyamatok csökkentéséért, a CD8-sejtek a közvetlen sejtkárosításért felelősek. A limfociták aktivációja a citoplazmatikus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-koncentráció (ic.Ca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) változásával jól jellemezhető, melyet a sejtmembrán kálium csatornáinak működése nagyban befolyásol. Korábbi vizsgálatok felvetették, hogy a Kv1.3 és az IKCa1 típusú csatornák gátlása lehetővé teszi egyes limfocita alcsoportok szelektív gátlását. A limfocita alcsoportokon eltérő a két kálium csatorna aránya. A csatornák gátlása kisebb mértékű limfocita aktivációt, így az autoimmun folyamat csökkenését eredményezheti. Célkitűzés: A limfocita alcsoportok ic.Ca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-nak vizsgálata SS-ben kálium csatorna gátlók jelenlétében.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15 SS és 8 egészséges kontrol (K) perifériás vérmintáinak vizsgálata áramlási citometriával. A limfociták jelölése sejtfelszíni markerekkel: CD4, Th1, Th2, CD8. Ezután Ca-kötő fluoreszcens festékkel töltöttük fel a sejteket, majd a kálium csatornák specifikus gátlószereivel kezeltük őket (MGTX és TRAM). Közvetlenül a mérés előtt fitohemagglutininnel aktiváltuk a sejteket. Az eredményeket a munkacsoportunk által kifejlesztett algoritmus segítségével értékeltük.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CD4 és Th1-sejtek esetében a kiváltott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-válasz kisebb SS-ben, mint a K-ban. CD8 és Th2-sejtek esetében nem volt különbség. K-ban CD4 és Th2-sejtekben a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-beáramlást a MGTX, míg Th1-sejtekben a TRAM csökkentette. CD8-sejtekben a gátlószereknek nem volt ilyen hatása. SS-ben egyik gátlószer egyik sejtcsoportban sem befolyásolta az ic.Ca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SS-ben a limfocita aktiváció megváltozik a K-hoz képest. A megváltozott limfocita aktiváció a kálium csatornák gátlásával SS-ben nem befolyásolható.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257517">
    <w:multiLevelType w:val="hybridMultilevel"/>
    <w:lvl w:ilvl="0" w:tplc="738679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257517">
    <w:abstractNumId w:val="472575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95586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