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DEBOWSKI A JEDRZEJ</w:t>
            </w:r>
          </w:p>
          <w:p w:rsidR="00C275A3" w:rsidRDefault="00A96AEC" w:rsidP="00C275A3">
            <w:pPr>
              <w:pStyle w:val="Hallgatokepzes"/>
            </w:pPr>
            <w:r>
              <w:t>General doctor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MARIAM GHESHLAGHI</w:t>
            </w:r>
          </w:p>
          <w:p w:rsidR="00DB4822" w:rsidRDefault="00C275A3" w:rsidP="004D7940">
            <w:pPr>
              <w:pStyle w:val="Hallgatokepzes"/>
            </w:pPr>
            <w:r>
              <w:t>General doctor</w:t>
            </w:r>
            <w:r w:rsidR="00A96AEC">
              <w:br/>
              <w:t>Unified, 10.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NÓGRÁDY</w:t>
            </w:r>
          </w:p>
          <w:p w:rsidR="00C275A3" w:rsidRDefault="00A96AEC" w:rsidP="00C275A3">
            <w:pPr>
              <w:pStyle w:val="Hallgatokepzes"/>
            </w:pPr>
            <w:r>
              <w:t>General doctor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PÉTER NEMES</w:t>
            </w:r>
          </w:p>
          <w:p w:rsidR="00DB4822" w:rsidRDefault="00C275A3" w:rsidP="004D7940">
            <w:pPr>
              <w:pStyle w:val="Hallgatokepzes"/>
            </w:pPr>
            <w:r>
              <w:t>General doctor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József Kaszaki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Dániel Érces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Márton Németh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Improved oxygen dynamics after complement C5a antagonist treatment in a large animal model of sepsis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Mariam Geshlaghi SZTE ÁOK, Jedrzej Debowski SZTE ÁOK, Péter Nemes SZTE ÁOK, Miklós Nógrády SZTE ÁOK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Szeged, Medical Faculty, Institute of Surgical Research, Department of Anaesthesiology and Intensive Therapy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Improved oxygen dynamics after complement C5a antagonist treatment in a large animal model of sepsis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Septic conditions are characterized by higher oxygen consumption (VO2) and increased oxygen delivery (DO2) but the mechanism of sepsis-induced cellular hypoxia is unclear. We hypothesized that activation of the complement cascade plays a central role in this phenomenon; therefore, we investigated the effects of complement C5a antagonist (C5aA) treatment on the alterations of VO2-DO2 values in a clinically relevant sepsis model.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Anesthetized minipigs were subjected to fecal peritonitis (0.7 g/kg i.p. autofaeces) without (n=7) or with C5aA treatment (n=6; 4 mg/kg AcPepA, Nagoya, Japan) 19 hr after the insult. Invasive hemodynamic monitoring was started with regular blood gas analyses between the 16-24 hr of sepsis to calculate VO2-DO2 values. Sublingual microcirculation was monitored by intravital orthogonal polarization spectral imaging technique, and the microperfusion of observed area was characterized by the perfusion rate (ratio of perfused/all capillaries).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Oxygen dynamics of septic animals were characterized with elevated DO2 (3680±310 ml min-1 m2) and VO2 (510±85 ml min-1 m2), but low oxygen extraction ratio (VO2-DO2 ratio &lt;13%), while the sublingual microcirculation was deteriorated, as compared with baseline. The C5aA treatment increased significantly the DO2 and VO2 values (by 25% and 72%, respectively), and the VO2-DO2 ratio (to 22%) and the perfusion rate of sublingual microcirculation increased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Our data suggest that inhibition of complement cascade components has beneficial effects on the oxygen extraction in experimental sepsis. The C5aA treatment could be a novel therapeutic opportunity to ameliorate the hypoxic consequences of septic inflammation.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Grant support: OTKA K104656, TAMOP 4.2.2A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Supervisors: József Kaszaki associate professor, Dániel Érces assistant professor, Márton Németh Ph.D student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34121">
    <w:multiLevelType w:val="hybridMultilevel"/>
    <w:lvl w:ilvl="0" w:tplc="79081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34121">
    <w:abstractNumId w:val="99434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033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