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BÚS DOROTTYA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MIRZAEI LEILA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6.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Acsai Károly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Márton Zoltán</w:t>
            </w:r>
          </w:p>
          <w:p w:rsidR="00DB4822" w:rsidRDefault="00DB4822" w:rsidP="00E11062">
            <w:pPr>
              <w:pStyle w:val="Konzulensek"/>
            </w:pPr>
            <w:r w:rsidRPr="00DB4822">
              <w:t>posztdoktor 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Szívbetegségekben előforduló patológiás ionáram-eltérések hatásai a Na+/Ca2+-exchanger (NCX) áram akciós potenciál alatti lefutására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szelektív NCX inhibítorok új típusú antiaritmiás és kardioprotektív gyógyszerekként való klinikai alkalmazása intenzív kutatás tárgya napjainkban. Az NCX inhibítorok kardiális hatásainak értelmezéséhez fontos megismerni az NCX-áram aktiválódásának kóros eltéréseit, amelyek a szívbetegségekkel kapcsolatos elektromos remodelling során alakulnak ki. Jelen vizsgálatunkban a reverz NCX kóros aktivációját vizsgáltuk szelektív NCX inhibítorok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membránáramokat kutyaszívből izolált kamrai szívizomsejteken mértük patch clamp metodikával. A sejtekre vezetett akcióspotenciál-szerű feszültség hatására aktiválódó membránáramból az NCX-áramot szelektív gátlószerek (SEA0400, ORM10103) hozzáadásával határoztuk meg. A Na+-K+-ATP-áz (NKA) és a Ca2+-release gátlására K+-mentes oldatot és ryanodint, a késői Na-áram (INaL) aktiválásához ATX-II-t használtunk.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Blokkolt NKA és Ca2+-release esetén az akciós potenciál kezdetén a pozitív feszültség és a Na+-beáramlás együttesen hatalmas, lassan csökkenő outward NCX-áramot generál. Ezzel szemben aktív Ca2+-release hatására az NCX-áram gyorsan inward irányúvá válik. Működő NKA és Ca2+-release jelenlétében a SEA0400 inward NCX-áramot gátol, ha viszont előzőleg az INaL-t felerősítjük, akkor a SEA0400 outward áramot gátol.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akciós potenciál kezdetén aktiválódó Na+-áram megnöveli a szubszarkolemmális tér Na+-koncentrációját, amely gátolt NKA esetén fenntartott Na-gradienst eredményezhet, kedvezve az NCX reverz irányú működésének, amely patológiás Ca2+-influxot és Ca túltöltődést okozhat. A kórosan megnövekedett Na-beáramlás még aktív NKA esetén is valószínűleg a szubszarkolemmális Na+-koncentráció növekedését okozza, amely kedvez a reverz NCX-nek. Ca2+-release hatására a szubszarkolemmális térben megnövekvő Ca2+-szint elősegíti az NCX forward működését, kórosan csökkent Ca2+-release tehát szintén a reverz NCX-et erősíti. Eredményeink a reverz NCX aktivitás szerepét hangsúlyozzák különböző szívbetegségekben és támogatják a szelektív NCX gátlás lehetséges terápiás alkalmazásait.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(CNK-77855, K-82079, NK-104331), NKTH (REG-DA-09-2-2009-0115) és MTA.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55155">
    <w:multiLevelType w:val="hybridMultilevel"/>
    <w:lvl w:ilvl="0" w:tplc="41679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55155">
    <w:abstractNumId w:val="346551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3264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