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NÓRA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Molnár Zsolt</w:t>
            </w:r>
          </w:p>
          <w:p w:rsidR="00DB4822" w:rsidRDefault="00DB4822" w:rsidP="00E11062">
            <w:pPr>
              <w:pStyle w:val="Konzulensek"/>
            </w:pPr>
            <w:r w:rsidRPr="00DB4822">
              <w:t>intézetvezető 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Márton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Trásy Domonkos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Korai prokalcitonin (PCT) kinetika és adekvát antibiotikum terápia szepszisben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Súlyos szepszisben az 1 órán belül elkezdett adekvát antibiotikum terápia javítja a túlélést, viszont gyakran empírikus kezelést kell kezdeni. A PCT 24 órán belüli kinetikája, a rövid felezési ideje miatt jóval a mikrobiológiai eredmények előtt jelezheti, hogy a beteg a megfelelő antibiotikumot kapta-e, de erről vizsgálat még nem készült. Célkitűzésünk annak prospektív vizsgálata, hogy van-e összefüggés az első 24 órában mért szérum PCT szint kinetika és az antibiotikum terápia effektívitása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Minden olyan szeptikus beteget, akinél empírikus antibiotikum terápia indult, bevontunk a tanulmányba. Az antibiotikum terápia megkezdésekor (T0), majd naponta (T1-5) rögzítettük a betegek élettani és biokémiai paramétereit. PCT szintet 8 óránként (T0,8,16), majd naponta (T1-5) mértünk. Az antibiotikum terápia hatékonyságát a leoltási és rezisztencia eredmények alapján határoztuk meg és osztottuk a betegeket „effektív” (E) és „ineffektív” (IE) csoportokba. Az adatokat mint medián (interkvartilis) tüntettük fel, a statisztikai analízist Mann-Whitney teszttel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Vizsgálatunkba 42 beteget vontuk be (E=27, IE=15). A PCT-szint változás szignifikáns volt az első 8 órában mindkét csoportban, E: T0=4,7(8,7) vs. T8=5,6(22,3) ng/ml, p=0,011; IE: T0=3,0(3,6) vs. T8=3,7(7,1) ng/ml, p=0,016. Az E-csoportban a PCT szint 6,9(74,8)%-kal nőtt, míg az IE-csoportban 79,7(899,9)%-kal (p=0,69). 24 órán belüli PCT szint csökkenést 20(48%) beteg esetében láttunk, ebből 14(70%) esetben az E-csoportban.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Előzetes eredményeink alapján a következőket tudtuk megállapitani: 1.) a PCT szint szignifikánsan változik már az első 8 órában és 2.) az esetek 33%ban csökkenő tendenciát mutatott adekvát antibiotikum terápia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63065">
    <w:multiLevelType w:val="hybridMultilevel"/>
    <w:lvl w:ilvl="0" w:tplc="49442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63065">
    <w:abstractNumId w:val="66463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311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