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LESKÓ LÁSZLÓ</w:t>
            </w:r>
          </w:p>
          <w:p w:rsidR="00C275A3" w:rsidRDefault="00A96AEC" w:rsidP="00C275A3">
            <w:pPr>
              <w:pStyle w:val="Hallgatokepzes"/>
            </w:pPr>
            <w:r>
              <w:t>Általános orvostudományi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Kincses Zsigmond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Eszter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Vécsei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Transcranialis egyenáram ingerlés és motoros tanulás szerepe stroke betegek rehabilitációjában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stroke következtében létrejövő felső végtagi funkcióvesztés jelentősen rontja a beteg további életminőségét és jelentős terhet ró a társadalomra. A rehabilitáció központi célja a plaszticitás indukciója, mely a standard kezelés során repetitív mozgásokkal érhető el. Az agy külső elektromos stimulációjával a kérgi excitabilitás fokozható, mely szintén plasztikus változásokhoz vezet. A vizsgálat során célunk volt egy computer-asszisztált motoros rehabilitáció és a transcraniális egyenáram ingerlés (tDCS) effektivitásának megítélése.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28 stroke-on átesett beteget vontunk be a vizsgálatba. Az alanyok 15 percen keresztül egy motoros szekvencia feladatot gyakoroltak, mely során a monitoron megjelenő szinuszoidális mozgásmintát a kezük alatt lévő nyomásmérő szenzoron kellett reprodukálniuk. A betegeket három csoportba osztottuk: 10 fő transcranialis egyenáram ingerlés mellet öt egymást követő napon végezett a motoros tanulási feladatot, 10 fő sham ingerlést kapott motoros tanulás közben, 8 fő pedig csak a standard rehabilitációban vett részt. A betegek az első napon egy kezdeti állapotfelmérésen vettek rész, ami során Jebsen – Taylor tesztet végeztünk. Az ötödik napon újra elvégeztük a tesztet és a teljesítményt összehasonlítottuk az első napon mért értékekkel.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Azok a betegek, akik öt napig tanulási feladatokat végeztek szignifikáns javulást mutattak a Jebsen – Taylor teszt egyes feladatainak elvégzéséhez szükséges időben (a stimuláltak három feladatban (p&lt;0.047), míg a sham stimuláltak két feladat során (p&lt;0.004)). Ezzel szemben a csak a standard rehabilitációban részt vevő kontroll csoport teljesítménye nem mutatott javulást.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eredményeink arra engednek következtetni, hogy a computer-asszsztált motoros tanulási feladat önmagában gyorsíthatja a rehabilitációt. Az egyenáram ingerlés bár hatékony, annak hatása a motoros tanuláshoz képest csupán csekély.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[PD 104715]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75597">
    <w:multiLevelType w:val="hybridMultilevel"/>
    <w:lvl w:ilvl="0" w:tplc="25079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75597">
    <w:abstractNumId w:val="14775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618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