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DEMJÉN OLGA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Palkó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Máj daganatok automatikus CT-alapú preoperatív helyzetmeghatározása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májszövetben gyakran kerül felismerésre primer és metasztatikus tumor. A kezelés leghatékonyabb módja a sebészi eltávolítás. A műtéti tervezés pontosítása érdekében kerültek előtérbe a máj változatos szegmentális anatómiáját rekonstruáló számítógépes alkalmazások. Vizsgálatunk célja a tumorok elhelyezkedésének meghatározása a máj szegmentációját követően és a kapott eredmények összehasonlítása a sebészi lokalizációval.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szegmentációt 2008 és 2012 között májtumor-rezekción átesett 19 beteg (életkor: 34-83 év; átlagéletkor: 62,4 év) műtétet megelőző hasi CT-felvételén végeztük. A portalis fázisú képek axialis szeletein történt a máj és tumorok félautomatikus kontúrozása. A szegmentális anatómiát két módszerrel határoztuk meg: 1. sík-alapú (a Couinaud-féle felosztás alapján, a CT-felvételek axialis és coronalis szeletein a vena hepatica és a vena portae megfelelő ágain áthaladó metszősíkokkal), 2. ér-alapú (a vena portae automatikus szegmentációját követően az érágak 3-dimenziós nézetben történő megjelölésével). Ezt követően végeztük el a tumorok lokalizálását. A rekonstrukciót minden esetben megismételtük, a reprodukálhatóságot térfogat-meghatározással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Eredmények:Az ér-alapú szegmentáció 9 esetben, míg a sík-alapú 6 esetben volt sikeres. 2 képsorozaton történt ér- és sík-alapú rekonstrukció is. További 6 betegben a jobb lebeny szegmentációja volt lehetséges. A tumortérfogat mérési eredményei jól korrelálnak (r=0,994, p&lt;0,05), a szegmentumok ér-alapú módszerrel jól reprodukálhatóak (0,643&lt; r &lt;0,980; p&lt;0,021), míg sík-alapú módszerrel gyengébb összefüggést találtunk (0,400&lt; r &lt;0,893; 0,007&lt; p &lt;0,188). A szegmentumok közötti különbség a máj össztérfogatának százalékában átlagosan 2,0±1,7%. A tumorok lokalizációját 10 betegben vizsgáltuk. A szoftveres lokalizáció 7 esetben megegyezett a sebészi leírással, 2 esetben részleges különbség mutatkozott, 1 rekonstrukciónál eltérő eredményt kaptunk.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májszegmentumok, illetve a gócos májelváltozások CT-alapú, számítógéppel támogatott 3D megjelenítése, a térfogat-meghatározás, valamint az erek és a tumorok viszonyának meghatározása jelentős többlet-információval szolgálhat a műtéti tervezés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GOP-1.1.1-08/1-2008-0037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26049">
    <w:multiLevelType w:val="hybridMultilevel"/>
    <w:lvl w:ilvl="0" w:tplc="59862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26049">
    <w:abstractNumId w:val="587260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377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