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DÓRA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Czakó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Terzin Viktória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ERCP minőség auditja 3-as progresszivitási szintű intézményben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minőségbiztosításhoz és minőségfejlesztéshez nélkülözhetetlen minőségi mutatók a hazai endoszkópos tevékenységben teljesen ismeretlenek.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Intézetünk ERCP tevékenységének auditálása és az eredmények összehasonlítása a nemzetközi mutatókkal ERCP-s minőségi indikátorok alapján (adekvát indikáció, sikeresség, szövődményráta).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Klinikánk 3-as progresszivitási szintű intézet, ahol közel egymilliós lakosság endoszkópos ellátása történik. 2011-ben 731 ERCP vizsgálatot végeztünk. 2012 március - május időszakban végzett ERCP vizsgálatok leleteit tekintettük át retrospektív módon. Az adatokat leíró statisztikai módszerekkel értékeltük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169 betegnél történt ERCP vizsgálat (75 férfi, 94 nő, életkor: 65±14,8 év, 1-90 év). A vizsgálat leggyakoribb indikációi a következők voltak: choledocholithiasis (37,9%), obstrukciós icterus (19,5%), biliaris pancreatitis (7,1%), stent szervíz (7,1%), malignus elváltozás (5,3%). A 169 eset 93%-a terápiás, 7%-a diagnosztikus céllal történt. A vizsgálatok 79%-a adekvát indikáció alapján történt. Mély epeúti kanülálás 97,4%-ban volt sikeres. Egy cm-nél kisebb köveket az esetek 91,8%-ában, az ennél nagyobbakat 44,4%-ban sikerült eltávolítani. Disztális epeúti sztentelés 94%-ban, hílusi sztentelés 92,9%-ban volt sikeres. A beavatkozásokat 87%-ban egy, míg 13%-ban két ülésben sikerült kivitelezni. Szövődményként 7,1%-ban enyhe pancreatitis, 3%-ban post-papillotómiás utóvérzés, 1,2%-ban perforáció és 3,6%-ban szepszis jelentkezett; más komplikáció (súlyos pancreatitis, cardiopulmonalis elégtelenség, mortalitás) nem lépett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Intézetünkben végzett ERCP vizsgálatok sikeressége megegyezik a nemzetközi standardokkal. A szövődményráta csak akut pancreatitis vonatkozásában kedvezőtlenebb. Kívánatos lenne a fenti minőségi mutatók követése valamennyi endoszkópos egységben.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58199">
    <w:multiLevelType w:val="hybridMultilevel"/>
    <w:lvl w:ilvl="0" w:tplc="50717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58199">
    <w:abstractNumId w:val="780581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106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