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TISZLAVICZ NOÉMI ÉVA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Sikovanyecz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Gyakori magzati triszómia miatt terminált terhességek vizsgálata – A Down-szindróma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autoszómális triszómiák súlyos szervi és mentális rendellenességgel szövődő állapotok, ezért méhen belüli felismerésük kiemelt jelentőségű. A Down-szindróma az 1:800-as, az Edwards-szindróma az 1:2500-as és a Patau-szindróma az 1:5000-es születési gyakoriságával a leggyakoribb aneuploidiák közé tartoznak.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 21-es, 18-as és 13-as triszómiák prenatális szűrésének vizsgálata (módszer, gesztációs hét). Vizsgáltuk, az aneuploidiák esetében, az ultrahang eltéréseket, és azt, hogy milyen arányban írta le az elváltozásokat a kórbonctani lelet.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SZTE ÁOK Szülészeti és Nőgyógyászati Klinikáján 21-es, 18-as vagy 13-as magzati triszómia miatt megszakított terhességek adatait az Orvosi Genetikai Intézet és a SZTE ÁOK Pathologiai Intézet orvosi dokumentációjával egészítettük ki. 2003 és 2011 között 66 Down-szindrómás, 13 Edwards-szindrómás és 3 Patau-szindrómás esetet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Down-szindrómás esetek (n=66) 33,3%-a önmagában az anyai életkor, 27,3%-a az anyai életkor és kóros ultrahang lelet, 22,7%-a kóros ultrahang lelet alapján került kiszűrésre. A fennmaradó 16,7% egyéb ok miatt került magzati karyotypus vizsgálatra. Az Edwards-szindrómás esetek közül nyolc anyánál a kóros ultrahang lelet, négy máternél az életkor és egy esetben az anyai életkor, kóros biokémiai teszt és ultrahang lelet együttesen indikálta a citogenetikai vizsgálatot. A három Patau-szindrómás magzat a kóros ultrahang lelet alapján került kiszűrésre. A leggyakoribb ultrahang eltérés a kiszélesedett tarkóredő vastagság volt, melyhez társulva, vagy önmagukban is előfordultak egyéb fejlődési rendellenességek. A kóros citogenetikai eredmény alapján a szülők kérésére történtek a terhesség megszakítások, átlagosan a 18,48. héten.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autoszómális triszómiák szűrésében elengedhetetlen ultrahang vizsgálat magas színvonalú kivitelezése. Diagnosztikájában legfontosabb az ultrahang és az anyai életkor alapján elvégzett citogenetikai vizsgálat.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37650">
    <w:multiLevelType w:val="hybridMultilevel"/>
    <w:lvl w:ilvl="0" w:tplc="13892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37650">
    <w:abstractNumId w:val="15237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155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