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CSIZMADIA SÁNDOR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Sohár Gellért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Mediális szánkóprotézis és a teljes térd endoprotézis élettartamának összehasonlítása a testsúly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tanulmány szándéka, hogy elemezze a szánkóprotézis és a teljes térd endoprotézis (TEP) beültetésének eredményeit a testsúly függvényében. A térdízület egy kompartmentet érintő arthrosisában lehetséges a minimál invazív szánkóprotézis beültetése. Előnyei, hogy csupán az érintkező degenerált felszíneket kell eltávolítani, az ép csontszöveti veszteség minimális. Hagyományosan az elhízás relatív kontraindikációt jelentett. 2012-es tanulmányunk nem talált szignifikáns különbséget az obes és nem obes betegek szánkóprotézisének élettartama között, viszont a vártnál jelentősen több revíziós műtétet hajtottak végre. Ha az arthrosis több kompartmentet érint illetve a beteg jelentős súlyfelesleggel rendelkezik lehetséges, a nagyobb műtéti megterhelést jelentő TEP beültetése. Irodalmi adatok alapján a TEP-ek élettartama nagyobb és független a testsúlytól.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2005-ben összesen 56 szánkóprotézist és 189 TEP beültetést végeztek a szegedi Ortopédiai Klinikán. Ezen betegek utánkövetéses vizsgálatára került sor 2013-ig bezárólag. Túlsúlyosnak a testtömeg index alapján azt tekintettük, akinek BMI-je magasabb volt, mint 33kg/m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. A klinikai eredmények testtömeg indextől való függése került tanulmányozásra.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szánkóprotézis beültetésen átesett betegek közül összesen 36 normál testsúlyú és 20 obes páciens volt. Az átlagos BMI 31,2 kg/m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(22,2 és 45,7 kg/m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között), az átlagéletkor pedig 64 év volt (47 és 84 év között). Kizárólag a mediális oldalon történtek a beültetések. Az eltelt átlagosan 7 év alatt 1 túlsúlyos és 2 normál testsúlyú betegnél végeztek asepticus lazulás miatt protézis cserét. A TEP beültetésen átesett páciensek közül 141 normál testsúlyú és 54 túlsúlyos volt. Ebben a csoportban csupán 2 revíziós műtétre került sor, ezen időszak alatt. Egyet túlsúlyos és egyet nem túlsúlyos páciensen hajtottak végre. Az átlagos BMI 30,5 kg/m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(19,8 és 43,8 kg/m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között), az átlagéletkor pedig 69 év volt (36 és 84 év között).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két protézistípus élettartama között jelentős, szignifikáns eltérés mutatkozott. Továbbá egyik protézis élettartama sem mutatott összefüggést a testsúllyal.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955072">
    <w:multiLevelType w:val="hybridMultilevel"/>
    <w:lvl w:ilvl="0" w:tplc="29973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955072">
    <w:abstractNumId w:val="689550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83012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