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ÁKOS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Lázár György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tanár,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Mán Eszter</w:t>
            </w:r>
          </w:p>
          <w:p w:rsidR="00DB4822" w:rsidRDefault="00DB4822" w:rsidP="00E11062">
            <w:pPr>
              <w:pStyle w:val="Konzulensek"/>
            </w:pPr>
            <w:r w:rsidRPr="00DB4822">
              <w:t>klinikai orvos,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Alvarado-score és a hagyományos klinikai döntés összehasonlítása az akut appendicitis diagnózisában-prospektív, randomizált vizsgálat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akut appendicitis a leggyakoribb sürgősségi sebészeti kórkép. Differenciáldiagnózisa nehéz. Az Alvarado-score egy klinikai pontrendszer, melyet az appendicitis diagnózisában használnak. Hat klinikai adatot és két laboratóriumi értéket tartalmaz, melyeknek pontjait összeadva a végleges pontszám adja meg a terápiás teendőt (1-4 pont-emisszió, 5-6 pont-obszerváció, 7-10 pont- műtét). Munkánk célja az volt, hogy összehasonlítsuk az Alvarado-score és a hagyományos klinikusi döntés megbízhatóságát.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Prospektív, randomizált vizsgálatunkban 2011.09.01. és 2012.09.31. között vizsgáltuk a két módszert. Ezen időszakban ambulaciánkon jobb alhasi panaszokkal megjelenő betegeket két csoportra osztottuk (A és B csoport). Az A csoportba tartozó betegek kezelése az Alvarado-score, a B csoporté a hagyományos klinikusi döntés szerint történt. A csoportok hetente váltakoztak. A végleges szövettani eredményeket feldolgozva vizsgáltuk a módszerek helyességét.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233 beteg vett részt a vizsgálatban (A csoport n=95, B csoport n=138). Átlagéletkoruk 34,6 év (17-87) volt (A csoport: 33,3, B csoport 35,52, p=0,069). Nemek szerinti eloszlás, férfiak n=78, nők n=155 szerint alakult (nők: A csoport n=67, B csoport n=88, férfiak: A csoport 28, B csoport 50, p=0,326). Átlagos BMI=24,6 (A csoport 23,7, B csoport 25,8, p=0,24). A csoportban 8, B csoportban 5 negatív appendectomia történt. B csoportban összesen 20 olyan műtétre került és ezután pozitív szövettani eredményt hozó esettel találkoztunk, ahol a score pontszám 7 alatti volt, tehát e szerint nem történt volna beavatkozás. Az Alvarado-score specificitása 88,91, a hagyományos klinikusi döntésé pedig 94,8 % volt. Továbbá statisztikai módszerrel pontosítottunk a pontrendszer specificitásán, súlyozva egyes klinikai adatokat.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Tapasztalataink alapján a hagyományos klinikusi döntés megbízhatóbb a kórkép diagnózisában.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641143">
    <w:multiLevelType w:val="hybridMultilevel"/>
    <w:lvl w:ilvl="0" w:tplc="441221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641143">
    <w:abstractNumId w:val="216411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38611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