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ÉVA</w:t>
            </w:r>
          </w:p>
          <w:p w:rsidR="00C275A3" w:rsidRDefault="00A96AEC" w:rsidP="00C275A3">
            <w:pPr>
              <w:pStyle w:val="Hallgatokepzes"/>
            </w:pPr>
            <w:r>
              <w:t>Általános Orvostudományi Szak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Oláh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Prognosztikai faktorok vizsgálata Szegeden élő melanomás betegeknél –avagy mit ér a bőrgyógyászati felvilágosítás és szűrés?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bőr festéksejtjeiből kiinduló rosszindulatú bőrdaganat, a melanoma malignum (MM) incidenciája évről évre növekszik világszerte. Magyarországon évente kétezernél is több új MM-t diagnosztizálnak, közülük háromszáznál több beteget vesztünk el áttétekben. Szeged város vonatkozásában, az országos átlaghoz képest is magasabb incidencia mutatkozik. A bővülő terápiás lehetőségek ellenére ma is a legjobban kezelhetők a korai stádiumban felismert és sebészileg eltávolított MM-k. Emiatt nagyon fontos szerepe van mind a primer, mind a szekunder prevenciónak.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Jelen munkánk során arra voltunk kíváncsiak, hogy a szegedi Bőrgyógyászati és Allergológiai Klinika Onkológiai munkacsoportja rendszeres, több korosztályra fókuszáló felvilágosító és szűrő tevékenysége, hogyan befolyásolta az elmúlt három évtizedben a klinikán diagnosztizált, Szegeden élő MM-s betegek prognosztikai faktorait.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Betegek és módszer: A Klinika adatbázisából kiválasztott, 1978 és 2008 között diagnosztizált 599 szegedi MM-s beteg primer tumorának legfontosabb prognosztikai faktorait, így a tumor lokalizációját, szöveti altípusát, vastagságát, inváziós mélységét vizsgáltuk. 5 évenként összesítve, 6 csoportba gyűjtöttük össze a harminc év alatt kezelt betegek adatait és hasonlítottuk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elmúlt harminc évben exponenciálisan nőtt és közel tízszeresére emelkedett a melanomák száma a városban (1978-1983-ig: 17 új MM, 2003-2008-ig: 177 új MM). Az évek során a jó prognózisú, Clark I-II. inváziós mélységű, valamint a felszínesen terjedő és az 1 mm-nél vékonyabb MM-k aránya növekedett szignifikánsan, míg az elhanyagolt tumorok száma inkább csökkent.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igazolják a prevenciós tevékenység fontosságát.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07843">
    <w:multiLevelType w:val="hybridMultilevel"/>
    <w:lvl w:ilvl="0" w:tplc="23339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07843">
    <w:abstractNumId w:val="422078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312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