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SANDI DÁNIEL</w:t>
            </w:r>
          </w:p>
          <w:p w:rsidR="00C275A3" w:rsidRDefault="00A96AEC" w:rsidP="00C275A3">
            <w:pPr>
              <w:pStyle w:val="Hallgatokepzes"/>
            </w:pPr>
            <w:r>
              <w:t>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Bencsik Krisztina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Füvesi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Vécsei László</w:t>
            </w:r>
          </w:p>
          <w:p w:rsidR="00DB4822" w:rsidRDefault="00DB4822" w:rsidP="00E11062">
            <w:pPr>
              <w:pStyle w:val="Konzulensek"/>
            </w:pPr>
            <w:r w:rsidRPr="00DB4822">
              <w:t>intézetvezető egyetemi tanár,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SM betegek halálokának vizsgálata az SZTE Neurológiai Klinikán 1993-2013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Sclerosis Multiplex (SM) a központi idegrendszer fiatal felnőtt korban kialakuló autoimmun, gyulladásos, neurodegeneratív megbetegedése. A klasszikus leírások szerint a betegség a páciens élettartamát nem, csak az életminőségét befolyásolja.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évtizedben megjelent, természetes kórlefolyást vizsgáló tanulmányok felvetették, hogy az SM-ben szenvedő betegek kb. 10 évvel élnek rövidebb ideig, mint az átlagos populáció.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Az SZTE Neurológiai Klinikán 1993-2013 között kezelt SM betegek adatai alapján meghatározzuk a betegek átlag életkorát halálukkor, a halálokot és a betegség következtében átlagosan elveszített életéveket.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Betegek és módszer: A betegek adatait a neurológiai klinika 1993-2013 közötti SM regiszteréből gyűjtöttük ki. 1993-2001 között a Poser-, 2001 után a McDonald kritériumok alapján diagnosztizáltuk pácienseinket. A betegek halálokát patológia lelet, valamint a halott vizsgálati lapon szereplő halálok alapján határoztuk meg. A várható élettartamot a KHS adataiból nyertük, és betegenként kiszámítottuk a valós és a várható élettartam közötti különbséget. Statisztikai analízishez SPSS 17.0 használtuk.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Vizsgálatunkban 757 betegnek, 19898 betegévére vonatkozó adatait használtuk fel. A 757 beteg közül a vizsgálati periódus alatt 122 halt meg, az elhunytak közül 48 férfi és 74 nő volt. A páciensek átlagéletkora halálukkor 54,3 (95%CI: 52,1-56,5) év volt, nemek között szignifikáns különbség nem volt kimutatható. A betegek átlagosan 10,4 (95% CI: 7,6-13,1) életévet veszítettek el, a legtöbbet a relapszus-remittáló/szekunder progresszív kórformákban szenvedőek, akik 13,4 (95% CI: 10,3-16,5) évvel éltek rövidebb ideig, mint az átlagos populáció. A páciensek 64%-a SM következtében halt meg, 18%-a cerebro-és cardiovascularis megbetegedésben, 12% malignus tumorban, 3% suicidált és 3% egyéb betegségekben hunyt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Vizsgálatunkban betegeink átlag 10,4 életévet veszítettek el a korcsoportjukhoz tartozó átlag populációhoz képest. A fő halálok 64%-ban az SM szövődménye volt, ami hasonlóan az irodalmi adatokhoz arra hívja fel a figyelmet, hogy az SM nagyobb élettartam kockázatot jelent, mint egyes malignus tumorok.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345369">
    <w:multiLevelType w:val="hybridMultilevel"/>
    <w:lvl w:ilvl="0" w:tplc="95844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345369">
    <w:abstractNumId w:val="803453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75784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