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RITA VARGA</w:t>
            </w:r>
          </w:p>
          <w:p w:rsidR="00C275A3" w:rsidRDefault="00A96AEC" w:rsidP="00C275A3">
            <w:pPr>
              <w:pStyle w:val="Hallgatokepzes"/>
            </w:pPr>
            <w:r>
              <w:t>Molecular biology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Mészár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Roles of extracellular macromolecules during development of spinal dorsal horn in mice embryos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gerincvelői hátsó szarv felszínes lamináiban található neuronok felelősek elsődlegesen a fájdalom információ fogadásáért, feldolgozásáért és továbbításáért felsőbb agyi központok felé. Ezen neuronok később differenciálódnak a ventriculáris zóna azon neuroprogenitor sejtjeiből, amelyek a gerincvelő dorzális felének legventrálisabb részén találhatók. Jelenleg kevés ismerettel rendelkezünk arról, hogy az itt differenciálódott neuronok hogyan migrálnak a gerincvelő hátsó szarvának legfelszínesebb lamináiba, majd rendeződnek neuronhálózatokba. Az extracelluláris makromolekulák elengedhetetlen környezetet biztosítanak olyan idegsejt-differenciálódási folyamatokhoz, mint a sejtmigráció, az axon- és dendritnövekedés valamint a szinaptogenezis.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munkánkban vizsgáltuk a központi idegrendszerben jellemzően előforduló extracelluláris makromolekulák, a hialuronsav és a kondroitin-szulfátok expresszióinak alakulását a gerincvelő ontogenezise során, különös tekintettel a hátsó szarv legfelszínesebb lamináira.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vizsgálatainkat egérembriók fejlődési sorából készített szövettani metszeteken végeztük, amelyeket a megtermékenyítéstől számított 10-18 napokon gyűjtöttünk vemhes állatokból. A hialuronsavat egy arra specifikus biotinilált fehérje próbával mutattuk ki, míg a hialuronsav termelésért felelős hialuronsavszintáz (HAS) enzimeket immunhisztokémiai reakcióval. A kondroitin-szulfátokat savas dimetil-metilénkék festéssel, illetve immunhisztokémiai reakcióval tettük láthatóvá.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hialuronsavat, mind pedig a kondroitin-szulfátokat ki tudtuk mutatni a vizsgált embrionális stádiumok gerincvelő keresztmetszeteiben, azonban megoszlásuk lényegesen változott a fejlődés előrehaladtával. A hátsó szarvban a 14. embrionális naptól kezdődően figyeltünk meg fokozott hialuronsav és kondroitin-szulfát termelődést, amely időben egybeesik a hátsó szarvi neuronok differenciációjával. Ebben az időszakban fokozott HAS2 kifejeződést tudtunk megfigyelni a formálódó felszínes laminákban és az érződúc egyes sejtjeiben is. Megfigyeléseink újabb információval szolgálhatnak ahhoz, hogy többet tudjunk meg ezen molekulák neuronális differenciációban betöltött szerepéről.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74565">
    <w:multiLevelType w:val="hybridMultilevel"/>
    <w:lvl w:ilvl="0" w:tplc="13266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74565">
    <w:abstractNumId w:val="61774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554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