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RÓKA</w:t>
            </w:r>
          </w:p>
          <w:p w:rsidR="00C275A3" w:rsidRDefault="00A96AEC" w:rsidP="00C275A3">
            <w:pPr>
              <w:pStyle w:val="Hallgatokepzes"/>
            </w:pPr>
            <w:r>
              <w:t>Pharmacy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Pharmacy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Ildikó Bácskay PhD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Ujhelyi Pharm.D.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Cytotoxic and transport enhancer effects of different alpha-cyclodextrin derivatives on Caco-2 cell line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gyógyszeres terápiában részesülő betegek körében a per os adagolt gyógyszerformákkal érhető el a legmagasabb compliance. A gyógyszerhatóanyagok nagy része rosszul oldódik fiziológiás környezetben. Az oldódás azonban elengedhetetlen feltétele a megfelelő felszívódásnak. A magasabb biohasznosulás érdekében az oldékonyságot különböző gyógyszertechnológiai eljárásokkal növelhetjük. Az egyik a komplex képzés módszere, amelyre alkalmas segédanyagok a ciklodextrinek (CD). Ezek 6, 7, vagy 8 glükopiranóz egységből álló, a hatóanyaggal molekuláris kapszula kialakítására képes oligoszacharidok. A β-CD-k régóta a tudományos érdeklődés középpontjában állnak, az α-származékok tanulmányozása azonban egyelőre kevésbé terjedt el. Munkánk során újonnan előállított α-CD módosulatok különböző koncentrációinak élő sejtekre gyakorolt hatását vizsgáltuk. Ezen tulajdonságuk ismerete elengedhetetlen a gyógyszerkészítményekben alkalmazott magas segédanyag koncentráció, így a biztonságos alkalmazhatóság miatt. A parenterális beviteli mód hatását hemolízis teszt segítségével vizsgáltuk. Az anyagok GI rendszerre gyakorolt hatását Caco-2 sejtvonalon, MTT teszt segítségével tanulmányoztuk. Ezen humán adenocarcinoma sejtek epithelialis monolayer kialakítására képesek, ezáltal megbízhatóan használhatóak a vékonybél nyálkahártya in vitro modelljeként. A meghatározott IC50 és HC50 értékek alapján megállapítottuk az anyagok citotoxicitási profilját. A toxikus hatás, az alkalmazott koncentrációk és a kémiai szerkezet között összefüggéseket fedeztünk fel. A toxicitás hátterében álló, a sejtmembránra kifejtett hatás mechanizmusát foszfatidil-kolinnal töltött α-CD segítségével, indirekt módon igazoltuk. A legkedvezőbb toxikológiai tulajdonsággal rendelkező módosulatok epithelialis transzportot fokozó hatását Caco-2 membrán transzport modellen vizsgáltuk. A citotoxikus hatás mechanizmusának farmakokinetikai vonatkozásait real time assay módszerrel tanulmányoztuk, amelynek eredményei korreláltak a korábbi vizsgálatainkkal. A kísérleteink során kapott eredmények és az ezek alapján tervezett további vizsgálatok hozzájárulhatnak kedvezőbb biohasznosulású, jobban tolerálható gyógyszerek előállításához.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83883">
    <w:multiLevelType w:val="hybridMultilevel"/>
    <w:lvl w:ilvl="0" w:tplc="20397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83883">
    <w:abstractNumId w:val="948838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7809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