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BALAJTHY ANDRÁS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PETHŐ ZOLTÁN DÉNES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Panyi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Mezenhimális őssejtek és limfociták kölcsönhatásainak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mezenhimális őssejtekről (MSC) ismert immunszuppresszív és gyulladáscsökkentő hatásuk. Számos autoimmun betegség , mint az 1-es típusú diabétesz, a reumatoid artrítisz, illetve a szklerózis multiplex kezelésében is új terápiás lehetőséget nyújthatnak. Az MSC-k jelenlétében csökken az aktivált limfociták proliferációja egyes effektor funkciók megtartása mellett. Emellett az MSC-k túlélési szignált közvetítenek a limfocitákhoz, gátolva sejthalálukat. Ezeknek a megfigyelt hatásoknak a pontos mechanizmusa jelenleg még nem tisztázott. Ezért kísérleteinkben egy olyan rendszer kialakítása volt a célunk, amely modellezi az MSC-k limfocitákra kifejtett hatásait. Továbbá vizsgálni kívántuk az MSC-k immunszuppresszív hatásának különböző mechanizmusait.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Kísérleteinkhez perifériás vérből származó mononukleáris sejteket (PBMC), illetve placenta eredetű MSC-ket használtunk. A PBMC-ket anti-CD3-mal és anti-CD28-cal konjugált szuperparamágneses polisztirol gyöngyökkel aktiváltuk. Ugyanezen gyöngyöket használtuk a T-limfociták PBMC-ből történő izolálására is mágneses sejtszeparátor segítségével. Az MSC-k hatását az aktivált limfociták proliferációjára három módszerrel vizsgáltuk. Egyrészt az MSC-kről nyert felülúszóval kezeltük a limfocitákat, másrészt a kétféle sejtet egy közegben tartva szemipermeábilis membránnal választottuk el. A harmadik esetben pedig a limfocitákat rárétegeztük az MSC-kre. A limfociták osztódását karboxifluoreszcein szukcinimidil észter (CFSE) hígítási esszével vizsgáltuk áramlási citométeren.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az aktivátor gyöngyök hatása a limfociták osztódására dózisfüggő volt. Mind az MSC-k felülúszóját alkalmazva, mind az MSC-limfocita kokultúrákban észleltünk osztódásbeli csökkenést, ahol a proliferáció gátlás szorosan korrelált az aktivátor gyöngy mennyiségével. Az első két osztódási ciklusban az MSC-k hatására nőtt, míg a későbbi osztódási ciklusokban nagymértékben csökkent az osztódott sejtek száma a kontrollokhoz képest. Konklúzióként levonható, hogy az MSC-k sokrétűen hatnak a limfociták osztódására, ami nemcsak a teljes populáció proliferációjának gátlásában nyilvánul meg, hanem az egyes osztódási ciklusokban is különbséget mutat.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220690">
    <w:multiLevelType w:val="hybridMultilevel"/>
    <w:lvl w:ilvl="0" w:tplc="37908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220690">
    <w:abstractNumId w:val="182206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955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