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FLÓRA UJHELYI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Tamas Kovacs M.D.</w:t>
            </w:r>
          </w:p>
          <w:p w:rsidR="00DB4822" w:rsidRDefault="00DB4822" w:rsidP="00E11062">
            <w:pPr>
              <w:pStyle w:val="Konzulensek"/>
            </w:pPr>
            <w:r w:rsidRPr="00DB4822">
              <w:t>attending physician,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oral glucose on pain processing in newborn infants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felnőttekkel összehasonlítva az újszülöttek sokkal érzékenyebbek a fájdalomra és kifejezettebben érintik őket annak hosszú távú következményei. Ennek ellenére orvosi ellátásuk során az újszülöttek általában, de különösen a koraszülöttek visszatérő akut vagy tartós fájdalomnak vannak kitéve. Tapasztalatok szerint a mérsékelt fájdalommal járó beavatkozások előtt per os adott cukor oldat csökkenti újszülöttekben a fájdalom megélését. A fájdalom percepció megítélésére a PIPP (Premature Infant Pain Profile) pontrendszer használatos. A fájdalom felnőttekben a frontalis cortex aktivációjával összefüggésben hemodinamikai változásokat eredményez, amelyet non-invazív módon Near Infrared Spektroszkóp (NIRS) segítségével lehet objektivizálni.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DEOEC Neonatológiai Tanszéken 74 érett újszülött esetében a kötelező anyagcsere szűréshez szükséges vérvétel során, 48-60 órás korban PIPP score meghatározás mellett párhuzamosan NIRS vizsgálatot végeztünk. Utóbbi során a frontalis lebeny perfúziójára jellemző össz-, redukált és oxyhemoglobin változásokat regisztráltuk. A betegeket a vizsgálatot megelőzően két csoportba osztottuk és a beavatkozás előtt 25%-os glucose oldatot, vagy vizet kaptak szájon keresztül. A kizárási kritériumok között perinatalis asphyxia, szülési sérülés, infekció, megelőző fájdalmas beavatkozás, instabil klinikai állapot, anyai drog abúzus, szedatív/analgetikus gyógyszerek alkalmazása szerepelt. A vizsgálathoz a szülők hozzájárulásukat adták.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fájdalom a frontalis lebeny aktivációjára utaló perfúzió változást eredményezett. Glucose adását követően ez kevésbé volt kifejezett. A PIPP score tekintetében is szignifikáns különbséget észleltünk a két csoport között, glucose adását követően az értékek alacsonyabbak voltak. A frontalis lebeny aktivációjával összefüggő hemodinamikai változások jól korreláltak a PIPP score-ral.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fájdalom újszülöttekben a prefrontalis cortex activációját eredményezi, amelyet a megelőzően szájon keresztül adott 25%-os glucose oldat csökkent. A PIPP score szintén alátámasztja a per os adott glucose fájdalomcsillapító hatását a mérsékelt fájdalommal járó beavatkozások során újszülöttekben.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85827">
    <w:multiLevelType w:val="hybridMultilevel"/>
    <w:lvl w:ilvl="0" w:tplc="93753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85827">
    <w:abstractNumId w:val="31785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285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