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ENDRE HAJDU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Béla Kertész, M.D.</w:t>
            </w:r>
          </w:p>
          <w:p w:rsidR="00DB4822" w:rsidRDefault="00DB4822" w:rsidP="00E11062">
            <w:pPr>
              <w:pStyle w:val="Konzulensek"/>
            </w:pPr>
            <w:r w:rsidRPr="00DB4822">
              <w:t>attending physician,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correlation between the effectivity of the resynchronization therapy and the initial hemodynamic condition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szívelégtelenséghez NYHA stádiumtól függően, az esetek 15%-50%-ban kamrai vezetési zavar társul. Amennyiben a QRS 130 msec-nál szélesebb, biventricularis pacemaker beültetés indokolt. A reszinkronizációs kezelésen átesett betegek mintegy 30%-a, azonban a kezelésre nem reagál. Az irodalomban több paramétert vizsgáltak, hogy előre jelezzék, hogy milyen valószínűséggel lesz a beteg a terápiára reszponder.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Haemodinamikai állapot echocardiographiával mérhető paraméterei alapján azon betegek felderítése, akik nagyobb valószínűséggel reagálnak a reszinkronizációs kezelésre.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Betegek: A DEOEC Kardiológiai Intézetében 2011. jan. és 2012. jún. között biventricularis pacemaker implantáción átesett, valamint 3 és 6 hónapos kontroll szívultrahangos vizsgálati eredménnyel rendelkező betegek adatait dolgoztuk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haemodinamikai állapot felmérésére két paramétert használtunk, stroke volument és a diastolés funkció zavarait. A stroke volumen értéke alapján három csoportot képeztünk: 35 ml alatt, 35 és 55 ml között valamint 55 ml felett. Diastolés funkció alapján is 3 csoportot képeztünk: relaxációs zavar, pseudonormalizációs állapot és restriktív funkciózavar. Méréseket végeztünk közvetlen az implantáció előtt, majd később a kontrollok során. A responderség kritériumának a beavatkozás utáni 6 hónapos kontroll kapcsán a kiindulási vizsgálat során mért ejekciós frakcióhoz képest több mint 20%-os javulást tekintettük. Összevetettük, hogy egyes csoportokon belül, milyen arányban voltak responderek, és khí-négyzet próbával vizsgáltuk az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kiindulási stroke volumen alapján történt csoportosítás kapcsán az 55 ml-nél nagyobb stroke volumen esetén 35.3%, a 35-55 ml között 48%, a 35 ml alatti csoportban 62.5%, a diastolés diszfunkció alapján végzett csoportosítás esetén relaxációs zavarban 33.3%, pseudonormalizációban 53.8%, restriktív funkciózavarban 50% volt a non-reszponderek aránya.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Kedvező haemodinamika esetén nagyobb reszponder számot észleltünk. Bár eredményeink khí-négyzet próbával nem igazolódtak szignifikánsnak, de kliniakilag mindenképp figyelemre méltóak.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93004">
    <w:multiLevelType w:val="hybridMultilevel"/>
    <w:lvl w:ilvl="0" w:tplc="27873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93004">
    <w:abstractNumId w:val="37193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796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