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CHEN JI-QING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Zilahi Erika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Zeher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D-vitamin receptor gén polimorfizmusainak/haplotípusainak kapcsolata a Sjögren-szindrómával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Sjögren’s syndrome is a common systemic autoimmune disease that primary affects the exocrine glands and leads to xerophthalmy and xerostomy. Extraglandular manifestations (EGMs) may also be found in a group of patients. Since vitamin D has several immunomodulatory effects through vitamine D receptor (VDR). Several studies have reported that genetic variations of VDR might be a risk factor for the development of autoimmune diseases. VDR polymorphisms have not been reported in conjunction with Sjögren’s syndrome yet.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frequencies of Vitamin D receptor polymorphisms (BsmI, TaqI, ApaI and FokI) were investigated in patients with Sjögren’s syndrome, and to determine whether these VDR gene polymorphisms are associated with the disease.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Patients and methods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study, 105 Sjögren’s syndrome patients [53 with glandular symptoms (GS) and 52 with EGMs] and 93 healthy controls were tested for VDR gene polymorphism genotypes. Genomic DNA was isolated from peripheral blood sample. Then, BsmI polymorphism was analysed by real-time PCR using TaqMan probe. The TaqI, ApaI and FokI polymorphisms were identified by the polymerase chain reaction followed by restriction fragment length polymorphism (PCR-RFLP) method.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all Sjögren’s syndrome patients, the frequencies of VDR BsmI genotypes were 40.51% bb (GS: 46.15%, EGMs: 34.6%), 47.41% Bb(GS: 40.38%, EGMs: 55.7%), and 12.6% BB(GS: 13.46%, EGMs: 9.6%); the distribution of FokI genotypes were 34.28% FF(GS: 33.96%, EGMs: 34.62%), 47.62% Ff(GS: 45.28%, EGMs: 50%), and 18.1% ff(GS: 20.76%, EGMs: 15.38%); the frequencies of ApaI genotypes were 20% for AA(GS: 22.64%, EGMs: 17.31%), 48.57% for Aa(GS: 39.62%, EGMs: 57.69%) and 31.43% for aa(GS: 37.74%, EGMs: 25%); the frequencies of TaqI genotypes were 37.14 % TT(GS: 41.51%, EGMs: 32.69%), 47.62% Tt(GS: 41.51%, EGMs: 53.85%) and 15.24% tt(GS: 16.98%, EGMs: 13.46%). All four genotypes did not show significant difference compared with healthy controls. Also there is no significant difference between two patients group either.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current findings suggest that VDR polymorphisms were not associated with Sjögren’s syndrome in Hungarian population.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11285">
    <w:multiLevelType w:val="hybridMultilevel"/>
    <w:lvl w:ilvl="0" w:tplc="38047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11285">
    <w:abstractNumId w:val="24411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320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