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GÁTI ENDRE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Nemeskéri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Semmelweis Egyetem Humánmorfológiai és Fejlődésbiológiai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Semmelweis Egyetem I. Sz. Sebészeti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 hasi régió vénás elvezetésének klinikai anatómiája, különös tekintettel a pancreas portalis érrendszerének variációira.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pancreas vénás drainage-ának variációs anatómiájával kevés közlemény foglalkozik. Ezen adatokra tehát csak részben támaszkodhatnak azok a sebészek, akik ebben, a még ma is kihívást jelentő, anatómiai régióban kívánnak műtétet végrehajtani.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22 korróziós készítményen vizsgáltuk a portális rendszer morfológiáját. A Kiss M. által leírt gyantakeverékkel töltöttünk 20 hasi szervkomplexet az aorta abdominalis proximális vége felől, egyidejűleg eltérő színű gyantakeverékkel a v. portae felől is feltöltést végeztünk. Két esetben csak a portális rendszert töltöttük.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v. mesenterica superior (vMS) 5 esetben a v. lienalis (vL) beömléséig egy jobb és egy bal főtörzsből szedődik össze. A v. mesenterica inferior (vMI) 13 esetben a vMS-ba, 9 esetben a vL-ba nyílik. A v. gastrica sinistra (vGaS) atípusosan 3 alkalommal a vMS-ba, 2 esetben pedig a vMI-ba drainált. A truncus gastrocolicus (TGC) csak 12 esetben követi a „normál anatómiát” és alakul ki a v. gastroepiploica dextra (vGaeD), a v. colica sup. dextra (vCSD) és a v. pancreaticoduodenalis superior anterior (vPDSA) egyesüléséből; 6 esetben ez a vénás törzs hiányzik, 3 esetben a vGaeD és a vPDSA, míg egy esetben az utóbbi erek és a v. gastrica dextra, valamint 3 colonágból képződik. A pancreas fej körül összesen 9 esetben találtunk árkádokat, a többi preparátumnál az alább tárgyalt erek külön vesznek részt a pancreasfej vénás drainage-ában. A vPDSA 13 esetben követi a klasszikus anatómiát és nyílik a TGC-ba, 3 esetben a vCSD-ba és a vMS-ba, 2 esetben a v. portae-ba (vP) és 1 esetben a vGaeD-ba drainált. A v. pancreaticoduodenalis superior posterior a preparátumok jelentős részében (17 eset) a vP-ba, 2-2 esetben a vMS-ba és a vGaeD-ba, 1 esetben a vCSD-ba ömlött. A vv. pancreaticoduodenales inferiores együtt vagy külön ömlöttek a vMS-ba vagy a vP-ba. Leíruk a pancreastest drainage-ában szerepet játszó v. pancreatica transversa és v. pancreatica dorsalis variációit.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Preparátumainkat elemezve, szisztematikus leírást készítettünk a pancreatikus régió portális érvariációiról. Leírtunk egy eddig az irodalomban nem fellehető TGC és két vGaS variációt. A pancreas fej körül, ellentétben az artériás árkádokkal, a vizsgált esetek több mint 50%-ában nem volt vénás árkád. A szervmegtartó pancreas sebészeti műtéteknél e variációk ismerete fontos a posztoperatív szövődmények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38022">
    <w:multiLevelType w:val="hybridMultilevel"/>
    <w:lvl w:ilvl="0" w:tplc="49281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38022">
    <w:abstractNumId w:val="98638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226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