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BÁLINT</w:t>
            </w:r>
          </w:p>
          <w:p w:rsidR="00C275A3" w:rsidRDefault="00A96AEC" w:rsidP="00C275A3">
            <w:pPr>
              <w:pStyle w:val="Hallgatokepzes"/>
            </w:pPr>
            <w:r>
              <w:t>nincs</w:t>
            </w:r>
            <w:r>
              <w:br/>
            </w:r>
            <w:r w:rsidR="00E77B23">
              <w:t>Osztatlan,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Smeller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Fehérje nanopartikulumok előállítása nagy nyomással kontrollált aggregációs folyamattal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Aggregátumok jó eséllyel alkalmazhatóak gyógyszerekben a bevinni kívánt hatóanyag segédanyagaként. Segítségükkel a rosszul oldódó gyógyszermolekulákat terápiás dózisban is oldatba lehet vinni. Így az aggregátumok képzése a gyógyászat egyik kiemelten fontos kutatási területe.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középpontjában a marha szérum albumin (bovine serum albumin, BSA) fehérje aggregációs viselkedésének vizsgálata állt. Az irodalomból ismert, hogy a nyomás gátolja a fehérjék magas hőmérsékleten bekövetkező aggregációját. Célom az volt, hogy a két paraméter (p, T) megfelelő kombinálásával kontrollálható méretű aggregátumokat hozzak létre.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fehérje konformáció-változásait Fourier transzformációs infravörös spektroszkópiával határoztam meg, a spektrum ún. amid I sávjának analízise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előállított aggregátumok méretét dinamikus fényszórás méréssel állapítottam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Először a fehérje hőmérséklet-nyomás fázisdiagramját határoztam meg Egyrészt állandó hőmérsékleteken a nyomás függvényében, másrészt állandó nyomáson a hőmérséklet függvényében végeztem méréssorozatokat. Ezen mérésekből kapott denaturációs pontok segítségével szerkesztettem meg a fázisdiagramot.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fázisdiagram ismeretében tudtam behatárolni az aggregátumok létrehozásához megfelelő hőmérséklet- és nyomástartományt. Olyan tartományra koncentráltam, ahol a nyomás önmagában nem okozhatott denaturációt, és az aggregátum-képződést is csak részlegesen gátolhatta.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második részében a nyomást a 100-250 MPa (1-2,5 kbar) értéken tartva az ideálisnak megítélt 80 °C hőmérsékletet elérve majd szobahőmérsékletre visszatérve állítottam elő aggregátumokat. Megállapítottam, hogy az aggregátum-képződés nagy nyomás alatt is végbement, de az aggregátumok mérete nyomásfüggést mutatott.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Sikerült 10 nm-es nagyságrendbe eső méretű aggregátumokat létrehozni BSA-ból nagy nyomáson. A nagy nyomás alkalmas az aggregátumok méretének befolyásolására is. A módszer optimalizálásához még további mérések szükségesek.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331401">
    <w:multiLevelType w:val="hybridMultilevel"/>
    <w:lvl w:ilvl="0" w:tplc="89597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331401">
    <w:abstractNumId w:val="293314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99534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