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ÁDÁM PÉTER</w:t>
            </w:r>
          </w:p>
          <w:p w:rsidR="00C275A3" w:rsidRDefault="00A96AEC" w:rsidP="00C275A3">
            <w:pPr>
              <w:pStyle w:val="Hallgatokepzes"/>
            </w:pPr>
            <w:r>
              <w:t>Gyógyszerésztudományi Kar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Csík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Töltés és molekulaméret szerepe kationos porfirinek DNS-sel és nukleoprotein komplexszel való kölcsönhatásában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kationos porfirinek nagy affinitással kötődnek nukleinsavakhoz. Két mechanizmussal írható le a kölcsönhatás: külső kötődéssel és interkalációval, melyek optikai tulajdonsága és bázispreferenciája ismert. A porfirinek peptid-konjugátumai, melyek elősegíthetik a porfirinek sejtek általi felvételét, növelve ezzel a fotodinámiás terápia hatékonyságát, illetve alkalmazhatók peptidszekvenciák célzott bevitelére, új kérdéseket vetnek fel a porfirin-DNS kölcsönhatás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azt elemeztük, hogy a konjugátumok mérete, töltéseloszlása, illetve a DNS harmadlagos szerkezete hogyan befolyásolják a kötődés jellemzőit. Alapvegyületként a tetrakisz(N-metilpiridil)porfirint (TMPP) vizsgáltuk, továbbá ennek származékait, a trisz(N-metilpiridil)karboxifenil-porfirint (TMPCP) és a bisz(N-metilpiridil)karboxifenil-porfirint (BMPCP), illetve ezek tetrapeptid konjugátumait (TMPCP-4P és BMPCP-4P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 Nukleinsavat T7 bakteriofágból izoláltunk, nukleoprotein komplexként a teljes fágot használtuk (NP). A vizsgálatok szobahőmérsékleten Tris-HCl pufferben (pH=7.4) történtek. A kötődési folyamatot abszorpciós spektroszkópiával (Cary 4E spektrofotométer) követtük nyomon, a spektrumokat egy korábban kidolgozott matematikai modell segítségével elemeztük. Az egyes kötött formák további azonosítása fluoreszcencia élettartam (ISS Chronos BH) és cirkuláris dikroizmus (Jasco J-810 dikrográf) módszerrel történt. Izoterm kalorimetriával (VP-ITC Microcal) a folyamat termodinamikáját is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izolált DNS és porfirinek kölcsönhatása során meghatározó tényező a töltés: a négyszeres pozitív töltésű TMPP molekula kötődik a legnagyobb affinitással, ezt követik a háromszorosan pozitív molekulák, melyek közül a TMPCP-4P a tetrapeptid kapcsolása során eltűnő negatív töltések következtében jobban kötődik mint a TMPCP; BMPCP-4P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kölcsönhatása már valamivel gyengébb, BMPCP kötődési hajlandósága pedig nagymértékben elmarad a többi származékétól. A BMPCP-n kívül mindkét kötési forma jelen van az új vegyületek esetében, de a kötési formák aránya eltér az egyes esetekben. Teljes NP jelenlétében a sorrend átalakul, és már a molekulaméret gyakorol domináns hatást a porfirin-nukleinsav interakcióra. Így a konjugátumok kölcsönhatási készsége gyengül és döntően a külső kötődési formán keresztül kapacsolódnak NP-hez.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Megállapításaink lényeges előrelépést jelentenek a porfirin-konjugátumok terápiában történő alkalmazhatósága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40794">
    <w:multiLevelType w:val="hybridMultilevel"/>
    <w:lvl w:ilvl="0" w:tplc="54323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40794">
    <w:abstractNumId w:val="57740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044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