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ÁDÁM ZOLTÁN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VARGA-SZABÓ VERONIKA JUDIT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Kolev Kraszimir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Varjú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DNS és hisztonok növelik a fibrin stabilitását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granulocyták DNS-ből, hisztonból, valamint különböző enzimekből álló NET-et (neutrophil extracellular trap) bocsátanak ki gyulladásos gócokban, amelyek körül fibrin mátrix is alakul. Munkánk során a DNS+/-hisztonok fibrinszerkezetre, fibrinolízisre gyakorolt hatásait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 és hisztonok fibrinszerkezet-módosító hatásait pásztázó elektronmikroszkópos (SEM) felvételek segítségével jellemeztük. A fibrinolízis folyamatára gyakorolt hatást turbidimetriás technikával, konfokális lézermikroszkóppal (CONF) - fluoreszcens fibrinogén- és szöveti típusú plazminogén-aktivátor-variánsokat használva –, illetve makroszkóposan, IBIDI lemezek segítségével követtük. Izoterm titrációs kalorimetriával (ITC) mértük a fibrin degradációs termékek (FDP-k, melyek méretét gélelektroforézissel határoztuk meg), fibrinogén, illetve plazminogén kötődését DNS-hez. A DNS plazmin-inaktivációt módosító hatását a plazmin aktivitásának fotometriás követésével értékeltük, kromogén szubsztrát használatával.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SEM felvételeken 0.1 mg/mL hiszton és DNS csaknem 50%-al növelte az átlagos fibrinszálátmérőt. Turbidimetriás mérések esetén a lízisidő megnyúlt hozzáadott DNS +/- hiszton mellett. A CONF megfigyelésnél DNS és hiszton keveréke növelte a lízisfront haladásának sebességét fibrin alvadékban, míg plazmaalvadék esetében ellenkező hatást tapasztaltunk. A felvételeken az FDP-k egy része a lízis ellenére az alvadékhoz kötve maradt DNS jelenlétében, az ITC pedig megerősítette, hogy a DNS nagy affinitással köti a 150 kDa feletti FDP-ket (Kd~140 nM). Az IBIDI lemezen végzett vizsgálatok során nem volt szignifikáns eltérés a kontroll- illetve a DNS-t +/- hisztont tartalmazó fibrin alvadék lízisében, azonban plazma alvadék esetén a DNS lassította a lízist. A fibrin- és plazmaalvadékra gyakorolt hatások közti különbség hátterében a DNS által a plazmin plazma inhibitorokkal történő inaktivációjára gyakorolt hatását igazoltuk.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 +/- hisztonfehérjék mind az alvadék struktúráját, mind a fibrinolízis folyamatát módosítják, amely in vivo (NET mellett) egy megváltozott szerkezetű, az enzimatikus hatásokkal szemben ellenállóbb trombus-szerkezet létrejöttét eredményezheti.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89194">
    <w:multiLevelType w:val="hybridMultilevel"/>
    <w:lvl w:ilvl="0" w:tplc="83184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89194">
    <w:abstractNumId w:val="36389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510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