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KORDA</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ZSUZSA STRAKY</w:t>
            </w:r>
          </w:p>
          <w:p w:rsidR="00DB4822" w:rsidRDefault="00C275A3" w:rsidP="004D7940">
            <w:pPr>
              <w:pStyle w:val="Hallgatokepzes"/>
            </w:pPr>
            <w:r>
              <w:t>faculty of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Ruisanchez, MD</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Levente Kiss, MD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NO-mediated vasorelaxation elicited by sphingomyelinase is enhanced in aortas of type 2 diabetic mice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Sphingomyelinase (SMase) converts sphingomyelin of the cell membrane into phosphocholine and ceramide, the latter being the precursor of sphingolipid mediators. Earlier studies of our laboratory established that SMase alters the vascular tone and this effect has two components: a thromboxane-mediated contraction and an NO-mediated relaxation. Recent studies have shown that sphingomyelinase activity is elevated in type 2 diabetes mellitus. Therefore, we aimed to examine the vascular effects of SMase in diabetic mice with emphasis on potential mediators involved. MATERIALS AND METHODS: Thoracic aortas isolated from type 2 diabetic (db/db) and control mice were cut to 3 mm-long segments and their tension was measured under isometric conditions using a myograph. Tension changes in response to 0.2 U/ml SMase were recorded after a precontraction with 0.1 µM phenylephrine and the responses were expressed as percentage of the precontraction. Four experimental groups were formed based on the treatment of the vessels before and during the protocol: (1) no treatment; (2) eNOS-inhibitor (L-NAME, 0.1 mM); (3) selective thromboxane receptor (TP) antagonist (SQ 29548, 0,1 µM); and (4) combined (L-NAME and SQ 29548). RESULTS: SMase induced contraction in control vessels, but in segments from diabetic mice relaxation was observed (+31.0±6.4% vs. -43.0±5.4%; p&lt;0.001). In the presence of L-NAME the contraction in control vessels didn’t change, but it appeared also in the diabetic group (+35.4±9.9% vs. +56.8±13.7%, ns). Treatment with SQ 29548 resulted in relaxations in both groups, but the response was more pronounced in the vessels derived from diabetic animals (-46.6±9.2% vs. -83.5±6.1%; p&lt;0.01). In the presence of both inhibitors there was no change in the vascular tone in response to SMase in any of the experimental groups. CONCLUSIONS: Our results indicate that SMase in diabetic mice also initiates a vascular response that has two components. The pathways involved are identical in diabetic and control vessels, but the vasorelaxant effect of the eNOS-mediated component is more powerful in vessels of diabetic origin. This is unexpected since aortic segments of diabetic mice typically show diminished endothelium-dependent relaxation due to endothelial dysfunction. Thus, the increased SMase-activity in diabetic patients may represent a compensatory mechanism which partially restores relaxation despite the developing endothelial dysfunction.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96610">
    <w:multiLevelType w:val="hybridMultilevel"/>
    <w:lvl w:ilvl="0" w:tplc="84969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96610">
    <w:abstractNumId w:val="42596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237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