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CSIZMAZIA DÁNIEL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Gerber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denerváció hatása az indukált pulpitisra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fogpulpa gazdag beidegzéssel rendelkező szövet. A dominánsan velőtlen primer afferensekbol álló fonatok elsődlegesen a fájdalomérzékelésben játszanak szerepet. A szövetkárosító ingerek hatására aktivált axonok azonban nem csak továbbítják az ingerületet a központ felé, hanem az ú.n. axon reflexen keresztül helyi, neurogén gyulladást is kiválthatnak. Ennek során neuropeptidek szabadulnak fel az axonvégződésekből, melyek vasodilatációt, a fokozott érpermeábilitás következtében immunkompetens sejtek felszaporodását és ödémát hoznak létre. Kutatásunk célja, hogy megvizsgálja a végleges, és átmeneti denerváció hatását a fogpulpában kiváltott steril gyulladásra.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Felnőtt Wistar patkányok mindkét oldali alsó 3-3 moláris fogában gyulladást váltottunk ki, 60, 30, 15 másodpercre az lingualis felszínre helyezett, hűtés nélküli ultrahangos depurátorral. Az állatok első csoportjában (n=4), 2 nappal a depurátoros ingerlés előtt a jobb oldali incisura mandibulae-t kipreparálva és csontfúróval megnagyobbítva feltártuk a nervus, artéria és vena alveolaris inferiort.Az erek sértetlensége mellett a nervus alveolaris inferior átvágásra került. A második csoportban (n=5) a spatium pterygomandibularisba infiltráltunk 4%-os articain oldatot(Septanest N), ezzel blokkolva n. alveolaris inferior idegvezetését. 15 perc elteltével a fent említett módon kezeltük az állatok fogait. A harmadik csoport (n=4) álműtéten esett át, ahol bár az említett ér-ideg képletek feltárásra igen, de átmetszésre nem kerültek, ezt követően 2 nap múlva az állatok molaris fogait szintén a fenti módszerrel kezeltük. Minden állatot a beavatkozás után 2 héttel transcardialisan fixáltunk, és HE festés után fénymikroszkóp alatt értékeltük leukocyta számlálásos módszerrel.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depurátoros ingerlés intenzitásfüggő leukocitaszám növekedést váltott ki a patkányok moláris fogainak pulpájában. A kezelt (denervált, érzéstelenített) oldalon azonban szignifikánsan kevesebb leukocita volt látható, mint az ellenoldali fogak pulpájában. Az álműtött állatokban ilyen eltérés az oldalak között nem volt kimutatható.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Adataink arra utalnak, hogy a patkány fogpulpájában kiváltható steril gyulladás nagyrészt neurogén eredetű és a vezetéses érzéstelenítés alkalmas lehet ennek csökkentésére vagy megelőzésére.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98963">
    <w:multiLevelType w:val="hybridMultilevel"/>
    <w:lvl w:ilvl="0" w:tplc="10150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98963">
    <w:abstractNumId w:val="17298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198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