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ORSOLYA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REIDER HAJNALKA</w:t>
            </w:r>
          </w:p>
          <w:p w:rsidR="00DB4822" w:rsidRDefault="00C275A3" w:rsidP="004D7940">
            <w:pPr>
              <w:pStyle w:val="Hallgatokepzes"/>
            </w:pPr>
            <w:r>
              <w:t>Biomérnök Szak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Perczel-Kovách Katalin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Krisztina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Fogzacskó és foggyökérhártya eredetű őssejtek immunfenotípusának, proliferációs és oszteogén differenciációs képességének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Kutatócsoportunk 2008 óta sikeresen izolál őssejteket foggyökérhártyából (periodontal ligament, PDL) és 2012-től fogzacskóból (dental follicle, DF) is. Célul tűztük ki a kétféle sejtkultúra immunfenotípusának, valamint proliferációs és in vitro oszteogén differenciációs képességének összehasonlítását.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A humán impaktált bölcsességfogak gyökérhártyájából és fogzacskóból izolált sejteket αMEM alapú tápoldatban (10% szérum) tenyésztettük. Fáziskontraszt mikroszkóp segítségével megfigyeltük a sejtek morfológiáját. Az exponenciális növekedési fázisban Bürker-kamrával meghatároztuk a duplázódási időt. Immuncitokémiai módszerekkel vizsgáltuk a mesenchymalis őssejtekre jellemző STRO-1, CD90, CD105 markerek, az oszteogén sejtekre jellemző bone sialoprotein (BSP) és osteonectin (ON), valamint citoszkeletális fehérjék (vimentin – mesenchymalis eredet, nestin – ectodermalis eredet) expresszióját. A három hetes oszteogén differenciálódás során fellépő változásokat immunfestésekkel (STRO-1, ON, BSP, vimentin) követtük nyomon, és a STRO-1 expresszióját kvantifikáltuk is. A mineralizációs gócokat Kóssa-festéssel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 A PDL és DF kultúrák sejtjei fibroblasztszerű morfológiát mutatnak, a PDL esetében a sejttest elnyúltabb, és kevesebb nyúlványa van. A PDL és DF sejtek duplázódási ideje hasonló, 20 és 30 óra közötti. Mindkét kultúra pozitív a c-kit, CD90 és CD105  markerekre és nestinre. Mindkét kultúrában a differenciálatlan sejtek túlnyomó része expresszálja a BSP, ON, vimentin fehérjéket, melyek az oszteogén irányú differenciálódás során végig megmaradnak. Az oszteogén diferenciáltatás kezdetén a PDL és DF kultúrákban a STRO-1-pozitív sejtek aránya egyaránt 10% körüli, majd 14 nap alatt szignifikánsan megnő 40 %-ra, ami a DF esetében a 3. hétre tovább nő 60 %-ra. Mindkét sejtkultúra oszteogén differenciáltatásánál a Kóssa-festés 3 hét után erősen pozitív.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 A foggyökérhártya és a fogzacskó őssejtjeinek fenotípusa a csontvelői mesenchymalis őssejtekéhez hasonló, de ezek a dentális őssejtek az ectomesenhymalis eredetüknek köszönhetően nemcsak mesenhymalis markereket expresszálnak, hanem az ectodermalis eredetre utaló nestint is. Mind a PDL, mind a DF őssejtek differenciáltathatók oszteogén irányba, a differenciáció a  STRO-1 expresszió növekedésével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OTKA–NKTH-CK80928; TÁMOP-4.2.1/B-09/1/KMR-2010-0001; TÁMOP-4.2.2/B-10/1-2010-0013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46810">
    <w:multiLevelType w:val="hybridMultilevel"/>
    <w:lvl w:ilvl="0" w:tplc="91934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46810">
    <w:abstractNumId w:val="68546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968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