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RÉKA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Béni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Nem-konjugált szacharidok szerkezetjellemzése és meghatározása anyatejből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anyatejben változó mennyiségben előforduló, nagy szerkezeti diverzitást mutató nem-konjugált oligoszacharidokról napjainkra kiderült, hogy sokkal több és komplexebb feladatban töltenek be kulcsszerepet, mint a csecsemő egészséges bélflórájának kialakítása. A prebiotikus hatás mellet immunmodulátor funkciójuk is van, és fontos szerepet töltenek be az agyi fejlődésben is. További szerkezet-hatás összefüggésekhez és a jelenleginél teljesebb csecsemőtápszerek kialakításához elengedhetetlen újabb szerkezetek meghatározása és ezek kvantitatív jellemzése a kolosztrumban és az anyatejben.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célul tűztük ki az oligoszacharidok két fontos építőelemének, az N-acetil-laktózaminnak (LacNAc) és a lakto-N-bióznak (LNB) a kimutatását és mennyiségi meghatározását előtejből. A LacNAc és LNB izolálását a zsírtalanított és fehérjementesített anyatejből, liofilizálást követő preparatív méretkizárásos oszlopkromatográfiával végeztük. A komoly analitikai kihívást jelentő diszacharidok elválasztására nagyhatékonyságú folyadékkromatográfiás (HPLC) módszert dolgoztunk ki: porózus grafit töltetű oszlopon 17% metanol, 83% víz (0,1v/v%-os hangyasav) eluensösszetételt alkalmazva izokratikus módszerrel alapvonal elválást értünk el a LacNAc (Rt= 4,64 és 10,54 perc) és az LNB (Rt= 5,18 és 9,63 perc) standardokra. A kromatográfiás módszer detektálása tömegspektrometriásan, hármas kvadrupól analizátorral (qqqMS) történt. Az izomer szerkezeteket tartalmazó frakciókat ismételt liofilizálással koncentráltuk, majd az LC-qqqMS módszerrel meghatároztuk a LacNAc koncentrációját a laktáció különböző napjain vett mintákból. Megállapítottuk, hogy az LNB sem az előtejből, sem a laktáció későbbi szakaszában vett anyatejből nem volt kimutatható, a LacNAc koncentrációja hasonlóan az oligoszacharidokhoz, folyamatosan csökkent a laktáció első hónapjában (6,7 µg/mL-ről 2,3 µg/mL-re).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jellemeztük a szializált oligoszacharid frakciókat is. A preparatív méretkizárásos oszlopkromatográfia során gyűjtött 1,8 mL-es frakciók közül perjodát-rezorcinol színreakció segítségével azonosítottuk a sziálsavas oligoszacharidokat tartalmazó frakciókat. Liofilizálást követően repülési idő analizátor (TOF) MS és 1D és 2D NMR módszerek segítségével azonosítottuk a két szialillaktóz izomert és további sziálsav tartalmú pentaszacharidot, melyek pontos szerkezetigazolása jelenleg is folyamatban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53045">
    <w:multiLevelType w:val="hybridMultilevel"/>
    <w:lvl w:ilvl="0" w:tplc="87589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53045">
    <w:abstractNumId w:val="52353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382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