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JEKŐ ANITA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Drahos László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Magyar Tudományos Akadémia
Természettudományi Kutatóközpont
Szerves Kémiai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Ludányi Krisztina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fehérjeanalitikában használatos tripszinek emésztési sajátságainak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fehérje szekvenciájának és módosulásainak megbízható vizsgálata alapvető fontosságú gyógyszerbiztonsági kérdés, amely tipikusan enzimatikus emésztést követően kromatográfiával kapcsolt tömegspektrometria alkalmazásával történik. Az enzimatikus hasítást általában tripszinnel végzik, a gyakorlatban ezeket a proteázokat marha, ill. sertés hasnyálmirigyből állítják elő. Kutatócsoportunk ezek mindennapos használata során azt tapasztalta, hogy a két különböző fajból származó tripszinek emésztési tulajdonságai eltérőek. Ezért célul tűztem ki ezen emésztő proteázok eredetének az emésztés hatékonyságára ill. a hasítási helyekre gyakorolt hatásának vizsgálatát (szekvencia-lefedettség, nem specifikus hasítások gyakorisága). Bár ezen paraméterek meghatározása rendkívül fontos a proteomikai vizsgálatokban, mert az emésztés reprodukálhatósága elengedhetetlen az eredmények értékelésében és összehasonlíthatóságában, az irodalomban erre vonatkozó információt nem találtam.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Vizsgálataim során standard fehérjék (béta-laktoglobulin, BLG; alkohol-dehidrogenáz, ADH; alfa-1-savas glikoprotein, AGP) enzimatikus emésztését végeztem el különböző fajokból származó tripszinnel (marha, sertés), majd a kapott fragmenseket nanoUHPLC-MS(/MS) módszerrel vizsgáltam. A méréseket manuálisan és szoftveresen (ProteinLynx, GlycoMiner) értékeltem, meghatározva a hasítási helyeket és a kapott (gliko)peptidek relatív mennyiségét.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Mindhárom fehérje vizsgálata során megállapítottam, hogy a különböző eredetű tripszinek specifikus hasítási helyei eltérőek; a keletkező peptidek egymáshoz viszonyított mennyisége jelentősen különbözik és jellemző az adott tripszinre. A nagyméretű, glikozilált AGP-vel végzett kísérletek azt mutatták, hogy a sertés tripszin nem specifikus hasítási aktivitása nagyobb, továbbá a glikoziláció eltérően befolyásolja a két tripszin emésztését: a marha tripszin használatával háromszor több glikoform azonosítható.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Megállapítottam, hogy a különböző eredetű tripszin emésztő enzimek az emésztés során minőségi és mennyiségi szempontból is eltérő peptidkeverékeket eredményeznek (eltérő a szekvencialefedettség és a hasítási helyek preferáltsága). Az emésztési sajátosságok feltérképezése alapvető jelentőségű a proteomikai vizsgálatok reprodukálhatóságának és a fehérje analízis hatékonyságának javítása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625237">
    <w:multiLevelType w:val="hybridMultilevel"/>
    <w:lvl w:ilvl="0" w:tplc="84876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625237">
    <w:abstractNumId w:val="956252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13778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