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URBANCSOK ZSUZSANNA</w:t>
            </w:r>
          </w:p>
          <w:p w:rsidR="00C275A3" w:rsidRDefault="00A96AEC" w:rsidP="00C275A3">
            <w:pPr>
              <w:pStyle w:val="Hallgatokepzes"/>
            </w:pPr>
            <w:r>
              <w:t>Gyógyszerész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Béni Szabolcs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Katinonszármazékok és ciklodextrinek kölcsönhatásai: szerkezet és stabilitás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stimuláló vegyületek azon csoportját, melyek a kábítószerekhez hasonló hatást váltanak ki, de hatósági tiltásuk még nem teljeskörű, dizájner drogoknak nevezzük. A khat cserje (Catha edulis) alkaloidja, a katinon szerkezetileg az efedrinnel és az amfetaminnal rokon alkilamino-propiofenon. Szubsztituált származékai közül számos nemrég tiltólistára került, ami még inkább szükségessé tette analitikai jellemzésüket, különös tekintettel királis elválasztásukra, amely később - a minta hatósági ellenőrzése során - szolgáltathat értékes többletinformációt.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ciklodextrinek, mint gyűrűs oligoszacharidok a leggyakrabban alkalmazott királis szelektorok az elválasztástechnikában. Öt katinon (mefedron, flefedron, butilon, MDPV és 4-MEC) esetén natív β-ciklodextrinnel 1H NMR technikákkal vizsgáltuk a képződő zárvány-komplex sztöchiometriáját, Job módszere alapján 1:1 mólarányt kaptunk. A vendégmolekula elhelyezkedését a komplexben NOE mérésekkel jellemeztük. Úgy a fenilgyűrűn p-szubsztituált, mint a metiléndioxi-származékok esetén az aromás gyűrű és a ciklodextrin belső üregprotonjai között találtunk térközelséget jelentő korrelációkat.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királis elválasztásra kapilláris zóna elektroforézis módszert fejlesztettünk. A semleges, permanens pozitív és negatív töltésű oldallánccal funkcionalizált ciklodextrinekkel végzett előkísérletek során a szulfobutil-éter-béta-CD-vel értük el a legjobb felbontást, ezért ennek különböző szubsztitúciófokú (4,3, 6,6 és 10,4) formáival végeztünk elektroforetikus titrálásokat a komplexek stabilitásának jellemzésére. A pH (2,5-6) és futtatópuffer koncentrációjának (10-200 mM) optimalizálása során vizsgáltuk a pufferkomponensek minőségének a katinon¬származékok csúcsalakjára gyakorolt hatását is. Az optimalizált körülmények (TRIS/ecetsav puffer, pH 4,75) között a következő relatív stabilitási sorrendet tapasztaltuk: MDPV &gt; butilon &gt;&gt; 4-MEC &gt; mefedron &gt; flefedron. A kiértékelés során korrekcióba vettük a futtatópufferek ciklodextrin-koncentrációval párhuzamosan növekvő viszkozitásának a mért látszólagos mozgékonyságokra gyakorolt hatását is. A CE-vel megállapított affinitássorrendet az NMR mérések során tapasztalt kémiai eltolódás-változások is megerősítik.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998214">
    <w:multiLevelType w:val="hybridMultilevel"/>
    <w:lvl w:ilvl="0" w:tplc="981049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998214">
    <w:abstractNumId w:val="389982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18503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